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F779E0">
        <w:rPr>
          <w:b/>
        </w:rPr>
        <w:t>31</w:t>
      </w:r>
      <w:r w:rsidR="00065FCA">
        <w:rPr>
          <w:b/>
        </w:rPr>
        <w:t xml:space="preserve"> </w:t>
      </w:r>
      <w:r w:rsidR="00886898">
        <w:rPr>
          <w:b/>
        </w:rPr>
        <w:t>марта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9E7048">
        <w:rPr>
          <w:b/>
        </w:rPr>
        <w:t>231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4C446C" w:rsidRDefault="004C446C" w:rsidP="004355EA">
      <w:pPr>
        <w:tabs>
          <w:tab w:val="left" w:pos="709"/>
        </w:tabs>
        <w:jc w:val="center"/>
        <w:rPr>
          <w:b/>
        </w:rPr>
      </w:pPr>
    </w:p>
    <w:p w:rsidR="004C446C" w:rsidRPr="00F61B94" w:rsidRDefault="004C446C" w:rsidP="00F61B94">
      <w:pPr>
        <w:contextualSpacing/>
        <w:jc w:val="center"/>
        <w:outlineLvl w:val="0"/>
        <w:rPr>
          <w:b/>
          <w:bCs/>
          <w:kern w:val="36"/>
        </w:rPr>
      </w:pPr>
      <w:r w:rsidRPr="00F61B94">
        <w:rPr>
          <w:b/>
          <w:bCs/>
          <w:kern w:val="36"/>
        </w:rPr>
        <w:t>Об образовании межведомственной комиссии</w:t>
      </w:r>
    </w:p>
    <w:p w:rsidR="004C446C" w:rsidRPr="00F61B94" w:rsidRDefault="004C446C" w:rsidP="00F61B94">
      <w:pPr>
        <w:contextualSpacing/>
        <w:jc w:val="center"/>
        <w:outlineLvl w:val="0"/>
        <w:rPr>
          <w:b/>
          <w:bCs/>
          <w:kern w:val="36"/>
        </w:rPr>
      </w:pPr>
      <w:r w:rsidRPr="00F61B94">
        <w:rPr>
          <w:b/>
          <w:bCs/>
          <w:kern w:val="36"/>
        </w:rPr>
        <w:t>по распределению путевок в организации отдыха и оздоровления детям,</w:t>
      </w:r>
    </w:p>
    <w:p w:rsidR="004C446C" w:rsidRPr="00F61B94" w:rsidRDefault="004C446C" w:rsidP="00F61B94">
      <w:pPr>
        <w:contextualSpacing/>
        <w:jc w:val="center"/>
        <w:outlineLvl w:val="0"/>
        <w:rPr>
          <w:b/>
          <w:bCs/>
          <w:kern w:val="36"/>
        </w:rPr>
      </w:pPr>
      <w:r w:rsidRPr="00F61B94">
        <w:rPr>
          <w:b/>
          <w:bCs/>
          <w:kern w:val="36"/>
        </w:rPr>
        <w:t>проживающим на территории Беломорского муниципального округа в 2026 году</w:t>
      </w:r>
    </w:p>
    <w:p w:rsidR="004C446C" w:rsidRPr="00436139" w:rsidRDefault="004C446C" w:rsidP="00F61B94">
      <w:pPr>
        <w:contextualSpacing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 </w:t>
      </w:r>
    </w:p>
    <w:p w:rsidR="004C446C" w:rsidRPr="00436139" w:rsidRDefault="004C446C" w:rsidP="00F61B94">
      <w:pPr>
        <w:jc w:val="both"/>
      </w:pPr>
    </w:p>
    <w:p w:rsidR="004C446C" w:rsidRPr="00F61B94" w:rsidRDefault="004C446C" w:rsidP="00F61B94">
      <w:pPr>
        <w:ind w:firstLine="709"/>
        <w:contextualSpacing/>
        <w:jc w:val="both"/>
      </w:pPr>
      <w:r>
        <w:tab/>
      </w:r>
      <w:r w:rsidRPr="00F61B94">
        <w:t>В целях обеспечения отдыха и оздоровления детей, проживающих на территории Беломорского муниципального округа, руководствуясь Федеральным законом Российской Федерации от 24 июля 1998 года № 124-ФЗ «Об основных гарантиях прав ребенка в Российской Федерации», приказом Министерства образования и спорта Республики Карелия от 30 января 2026 года № 92/МОС-П «О мерах по организации отдыха детей в каникулярное время в 2026 году», администрация Беломорского муниципального округа постановляет:</w:t>
      </w:r>
    </w:p>
    <w:p w:rsidR="004C446C" w:rsidRPr="00F61B94" w:rsidRDefault="00F61B94" w:rsidP="00F61B94">
      <w:pPr>
        <w:tabs>
          <w:tab w:val="left" w:pos="993"/>
        </w:tabs>
        <w:ind w:firstLine="709"/>
        <w:contextualSpacing/>
        <w:jc w:val="both"/>
      </w:pPr>
      <w:r w:rsidRPr="00F61B94">
        <w:t>1.</w:t>
      </w:r>
      <w:r w:rsidRPr="00F61B94">
        <w:tab/>
      </w:r>
      <w:r w:rsidR="004C446C" w:rsidRPr="00F61B94">
        <w:t>Образовать межведомственную комиссию по распределению путевок в организации отдыха и оздоровления детям, проживающим на территории Беломорского муниципального округа и являющихся гражданами Российской Федерации.</w:t>
      </w:r>
    </w:p>
    <w:p w:rsidR="004C446C" w:rsidRPr="00F61B94" w:rsidRDefault="00F61B94" w:rsidP="00F61B94">
      <w:pPr>
        <w:tabs>
          <w:tab w:val="left" w:pos="993"/>
        </w:tabs>
        <w:ind w:firstLine="709"/>
        <w:jc w:val="both"/>
      </w:pPr>
      <w:r w:rsidRPr="00F61B94">
        <w:t>2.</w:t>
      </w:r>
      <w:r w:rsidRPr="00F61B94">
        <w:tab/>
      </w:r>
      <w:r w:rsidR="004C446C" w:rsidRPr="00F61B94">
        <w:t>Утвердить:</w:t>
      </w:r>
    </w:p>
    <w:p w:rsidR="004C446C" w:rsidRPr="00F61B94" w:rsidRDefault="00F61B94" w:rsidP="00F61B94">
      <w:pPr>
        <w:tabs>
          <w:tab w:val="left" w:pos="993"/>
        </w:tabs>
        <w:ind w:firstLine="709"/>
        <w:jc w:val="both"/>
      </w:pPr>
      <w:r w:rsidRPr="00F61B94">
        <w:t>1)</w:t>
      </w:r>
      <w:r w:rsidRPr="00F61B94">
        <w:tab/>
      </w:r>
      <w:r w:rsidR="004C446C" w:rsidRPr="00F61B94">
        <w:t>состав межведомственной комиссии по распределению путевок в организации отдыха и оздоровления детей, проживающим на территории Беломорского муниципального округа согласно приложению  1 к настоящему постановлению;</w:t>
      </w:r>
    </w:p>
    <w:p w:rsidR="004C446C" w:rsidRPr="00F61B94" w:rsidRDefault="004C446C" w:rsidP="00F61B94">
      <w:pPr>
        <w:tabs>
          <w:tab w:val="left" w:pos="993"/>
        </w:tabs>
        <w:ind w:firstLine="709"/>
        <w:jc w:val="both"/>
      </w:pPr>
      <w:r w:rsidRPr="00F61B94">
        <w:t>2)</w:t>
      </w:r>
      <w:r w:rsidR="00F61B94">
        <w:tab/>
      </w:r>
      <w:r w:rsidRPr="00F61B94">
        <w:t>положение о межведомственной комиссии по распределению путевок в организации отдыха и оздоровления детей, проживающим на территории Беломорского муниципального округа согласно приложению 2 к настоящему постановлению.</w:t>
      </w:r>
    </w:p>
    <w:p w:rsidR="004C446C" w:rsidRPr="00F61B94" w:rsidRDefault="004C446C" w:rsidP="00F61B94">
      <w:pPr>
        <w:tabs>
          <w:tab w:val="left" w:pos="993"/>
        </w:tabs>
        <w:ind w:firstLine="709"/>
        <w:jc w:val="both"/>
      </w:pPr>
      <w:r w:rsidRPr="00F61B94">
        <w:t>3.</w:t>
      </w:r>
      <w:r w:rsidR="00F61B94" w:rsidRPr="00F61B94">
        <w:tab/>
      </w:r>
      <w:r w:rsidRPr="00F61B94">
        <w:rPr>
          <w:rStyle w:val="ad"/>
          <w:rFonts w:eastAsiaTheme="majorEastAsia"/>
          <w:b w:val="0"/>
          <w:shd w:val="clear" w:color="auto" w:fill="FFFFFF"/>
        </w:rPr>
        <w:t>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4C446C" w:rsidRPr="00F61B94" w:rsidRDefault="00F61B94" w:rsidP="00F61B94">
      <w:pPr>
        <w:tabs>
          <w:tab w:val="left" w:pos="993"/>
        </w:tabs>
        <w:ind w:firstLine="709"/>
        <w:jc w:val="both"/>
      </w:pPr>
      <w:r w:rsidRPr="00F61B94">
        <w:t>4.</w:t>
      </w:r>
      <w:r w:rsidRPr="00F61B94">
        <w:tab/>
      </w:r>
      <w:r w:rsidR="004C446C" w:rsidRPr="00F61B94">
        <w:t>Контроль за исполнением настоящего постановления возложить на заместителя главы администрации Беломорского муниципального округа Е.Г. Котинову.</w:t>
      </w:r>
    </w:p>
    <w:p w:rsidR="007F065C" w:rsidRPr="00F61B94" w:rsidRDefault="007F065C" w:rsidP="00F61B94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C446C" w:rsidRPr="00F61B94" w:rsidRDefault="004C446C" w:rsidP="00F61B94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F065C" w:rsidRPr="00F61B94" w:rsidRDefault="007F065C" w:rsidP="00F61B94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B17" w:rsidRDefault="00F93B17" w:rsidP="00215900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6344" w:rsidRPr="00297078" w:rsidRDefault="00506344" w:rsidP="00F61B94">
      <w:pPr>
        <w:tabs>
          <w:tab w:val="left" w:pos="709"/>
          <w:tab w:val="left" w:pos="993"/>
        </w:tabs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p w:rsidR="00B571FB" w:rsidRDefault="00B571FB" w:rsidP="00297078">
      <w:pPr>
        <w:jc w:val="left"/>
      </w:pPr>
    </w:p>
    <w:p w:rsidR="00B571FB" w:rsidRDefault="00B571FB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Default="004C04A7" w:rsidP="00B571FB">
      <w:pPr>
        <w:tabs>
          <w:tab w:val="left" w:pos="5245"/>
        </w:tabs>
        <w:jc w:val="left"/>
      </w:pPr>
    </w:p>
    <w:p w:rsidR="004C04A7" w:rsidRPr="00712DC7" w:rsidRDefault="004C04A7" w:rsidP="004C04A7">
      <w:pPr>
        <w:rPr>
          <w:sz w:val="20"/>
          <w:szCs w:val="20"/>
        </w:rPr>
      </w:pPr>
      <w:r w:rsidRPr="00712DC7">
        <w:rPr>
          <w:sz w:val="20"/>
          <w:szCs w:val="20"/>
        </w:rPr>
        <w:t>Приложение 1</w:t>
      </w:r>
    </w:p>
    <w:p w:rsidR="004C04A7" w:rsidRPr="00712DC7" w:rsidRDefault="004C04A7" w:rsidP="004C04A7">
      <w:pPr>
        <w:rPr>
          <w:sz w:val="20"/>
          <w:szCs w:val="20"/>
        </w:rPr>
      </w:pPr>
      <w:r w:rsidRPr="00712DC7">
        <w:rPr>
          <w:sz w:val="20"/>
          <w:szCs w:val="20"/>
        </w:rPr>
        <w:t>к постановлению администрации</w:t>
      </w:r>
    </w:p>
    <w:p w:rsidR="004C04A7" w:rsidRPr="00712DC7" w:rsidRDefault="004C04A7" w:rsidP="004C04A7">
      <w:pPr>
        <w:rPr>
          <w:sz w:val="20"/>
          <w:szCs w:val="20"/>
        </w:rPr>
      </w:pPr>
      <w:r w:rsidRPr="00712DC7">
        <w:rPr>
          <w:sz w:val="20"/>
          <w:szCs w:val="20"/>
        </w:rPr>
        <w:t>Беломорского муниципального округа</w:t>
      </w:r>
    </w:p>
    <w:p w:rsidR="004C04A7" w:rsidRPr="00712DC7" w:rsidRDefault="004C04A7" w:rsidP="004C04A7">
      <w:pPr>
        <w:rPr>
          <w:sz w:val="20"/>
          <w:szCs w:val="20"/>
        </w:rPr>
      </w:pPr>
      <w:r w:rsidRPr="00712DC7">
        <w:rPr>
          <w:sz w:val="20"/>
          <w:szCs w:val="20"/>
        </w:rPr>
        <w:t xml:space="preserve">от </w:t>
      </w:r>
      <w:r w:rsidRPr="007B49CF">
        <w:rPr>
          <w:sz w:val="20"/>
          <w:szCs w:val="20"/>
        </w:rPr>
        <w:t>«</w:t>
      </w:r>
      <w:r w:rsidRPr="00712DC7">
        <w:rPr>
          <w:sz w:val="20"/>
          <w:szCs w:val="20"/>
        </w:rPr>
        <w:t>31</w:t>
      </w:r>
      <w:r w:rsidRPr="007B49CF">
        <w:rPr>
          <w:sz w:val="20"/>
          <w:szCs w:val="20"/>
        </w:rPr>
        <w:t>»</w:t>
      </w:r>
      <w:r w:rsidRPr="00712DC7">
        <w:rPr>
          <w:sz w:val="20"/>
          <w:szCs w:val="20"/>
        </w:rPr>
        <w:t xml:space="preserve"> марта 2026 года № 231</w:t>
      </w:r>
    </w:p>
    <w:p w:rsidR="004C04A7" w:rsidRDefault="004C04A7" w:rsidP="004C04A7"/>
    <w:p w:rsidR="004C04A7" w:rsidRPr="00436139" w:rsidRDefault="004C04A7" w:rsidP="004C04A7"/>
    <w:p w:rsidR="004C04A7" w:rsidRPr="00712DC7" w:rsidRDefault="004C04A7" w:rsidP="004C04A7">
      <w:pPr>
        <w:contextualSpacing/>
        <w:jc w:val="center"/>
        <w:outlineLvl w:val="2"/>
        <w:rPr>
          <w:b/>
          <w:bCs/>
        </w:rPr>
      </w:pPr>
      <w:r w:rsidRPr="00712DC7">
        <w:rPr>
          <w:b/>
          <w:bCs/>
        </w:rPr>
        <w:t xml:space="preserve">Состав межведомственной комиссии по распределению путевок </w:t>
      </w:r>
    </w:p>
    <w:p w:rsidR="004C04A7" w:rsidRPr="00712DC7" w:rsidRDefault="004C04A7" w:rsidP="004C04A7">
      <w:pPr>
        <w:contextualSpacing/>
        <w:jc w:val="center"/>
        <w:outlineLvl w:val="2"/>
        <w:rPr>
          <w:b/>
        </w:rPr>
      </w:pPr>
      <w:r w:rsidRPr="00712DC7">
        <w:rPr>
          <w:b/>
          <w:bCs/>
        </w:rPr>
        <w:t>в организации отдыха  и оздоровления детей,</w:t>
      </w:r>
      <w:r w:rsidRPr="00712DC7">
        <w:rPr>
          <w:b/>
        </w:rPr>
        <w:t xml:space="preserve"> проживающим на территории </w:t>
      </w:r>
    </w:p>
    <w:p w:rsidR="004C04A7" w:rsidRPr="00712DC7" w:rsidRDefault="004C04A7" w:rsidP="004C04A7">
      <w:pPr>
        <w:contextualSpacing/>
        <w:jc w:val="center"/>
        <w:outlineLvl w:val="2"/>
        <w:rPr>
          <w:b/>
          <w:bCs/>
        </w:rPr>
      </w:pPr>
      <w:r w:rsidRPr="00712DC7">
        <w:rPr>
          <w:b/>
        </w:rPr>
        <w:t xml:space="preserve"> Беломорского муниципального округа</w:t>
      </w:r>
    </w:p>
    <w:p w:rsidR="004C04A7" w:rsidRPr="00436139" w:rsidRDefault="004C04A7" w:rsidP="004C04A7">
      <w:pPr>
        <w:jc w:val="both"/>
      </w:pPr>
    </w:p>
    <w:p w:rsidR="004C04A7" w:rsidRPr="00712DC7" w:rsidRDefault="004C04A7" w:rsidP="004C04A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712DC7">
        <w:t>Котинова Е.Г. - заместитель главы администрации</w:t>
      </w:r>
      <w:r>
        <w:t xml:space="preserve"> </w:t>
      </w:r>
      <w:r w:rsidRPr="00712DC7">
        <w:t>Беломорского муниципального округа, председатель;</w:t>
      </w:r>
    </w:p>
    <w:p w:rsidR="004C04A7" w:rsidRPr="00712DC7" w:rsidRDefault="004C04A7" w:rsidP="004C04A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12DC7">
        <w:tab/>
        <w:t>Панина Н.В. - заместитель начальника отдела образования</w:t>
      </w:r>
      <w:r>
        <w:t xml:space="preserve"> </w:t>
      </w:r>
      <w:r w:rsidRPr="00712DC7">
        <w:t>администрации Беломорского муниципального округа, заместитель председателя;</w:t>
      </w:r>
    </w:p>
    <w:p w:rsidR="004C04A7" w:rsidRPr="00712DC7" w:rsidRDefault="004C04A7" w:rsidP="004C04A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12DC7">
        <w:tab/>
        <w:t>Борисова А.Г. - ведущий специалист отдела образования</w:t>
      </w:r>
      <w:r>
        <w:t xml:space="preserve"> </w:t>
      </w:r>
      <w:r w:rsidRPr="00712DC7">
        <w:t>администрации Беломорского муниципального округа, секретарь комиссии по делам несовершеннолетних и защите их прав Беломорского муниципального округа;</w:t>
      </w:r>
    </w:p>
    <w:p w:rsidR="004C04A7" w:rsidRPr="00712DC7" w:rsidRDefault="004C04A7" w:rsidP="004C04A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12DC7">
        <w:tab/>
      </w:r>
      <w:proofErr w:type="spellStart"/>
      <w:r w:rsidRPr="00712DC7">
        <w:t>Хамзина</w:t>
      </w:r>
      <w:proofErr w:type="spellEnd"/>
      <w:r w:rsidRPr="00712DC7">
        <w:t xml:space="preserve"> Ю.А. - </w:t>
      </w:r>
      <w:r w:rsidRPr="00712DC7">
        <w:rPr>
          <w:bCs/>
        </w:rPr>
        <w:t xml:space="preserve">руководитель отделения по работе с гражданами в Беломорском округе ГКУСЗ РК « Центр социальной работы» </w:t>
      </w:r>
      <w:r w:rsidRPr="00712DC7">
        <w:t>(по согласованию);</w:t>
      </w:r>
    </w:p>
    <w:p w:rsidR="004C04A7" w:rsidRPr="00712DC7" w:rsidRDefault="004C04A7" w:rsidP="004C04A7">
      <w:pPr>
        <w:tabs>
          <w:tab w:val="left" w:pos="709"/>
        </w:tabs>
        <w:ind w:firstLine="708"/>
        <w:jc w:val="both"/>
      </w:pPr>
      <w:r w:rsidRPr="00712DC7">
        <w:t>Савина А.А. - заведующий муниципальным дошкольным образовательным учреждением Беломорского муниципального округа Центр развития ребенка детский сад "Родничок", председатель постоянно действующей комиссии по социальным вопросам Совета Беломорского муниципального округа (по согласованию);</w:t>
      </w:r>
    </w:p>
    <w:p w:rsidR="004C04A7" w:rsidRPr="00712DC7" w:rsidRDefault="004C04A7" w:rsidP="004C04A7">
      <w:pPr>
        <w:tabs>
          <w:tab w:val="left" w:pos="709"/>
        </w:tabs>
        <w:ind w:firstLine="708"/>
        <w:jc w:val="both"/>
      </w:pPr>
      <w:proofErr w:type="spellStart"/>
      <w:r w:rsidRPr="00712DC7">
        <w:t>Чмыхало</w:t>
      </w:r>
      <w:proofErr w:type="spellEnd"/>
      <w:r w:rsidRPr="00712DC7">
        <w:t xml:space="preserve"> Н.А. - и. о. заместителя директора Государственного бюджетного учреждения социального обслуживания Республики Карелия «Центр помощи детям, оставшимся без попечения родителей, № 5» г. Беломорск (по согласованию);</w:t>
      </w:r>
    </w:p>
    <w:p w:rsidR="004C04A7" w:rsidRPr="00712DC7" w:rsidRDefault="004C04A7" w:rsidP="004C04A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>
        <w:tab/>
      </w:r>
      <w:proofErr w:type="spellStart"/>
      <w:r w:rsidRPr="00712DC7">
        <w:t>Афанасенкова</w:t>
      </w:r>
      <w:proofErr w:type="spellEnd"/>
      <w:r w:rsidRPr="00712DC7">
        <w:t xml:space="preserve"> М.А. - делопроизводитель муниципального дошкольного образовательного учреждения Беломорского муниципального округа Центр развития ребенка детский сад «Родничок», секретарь комиссии (по согласованию).</w:t>
      </w:r>
    </w:p>
    <w:p w:rsidR="004C04A7" w:rsidRPr="00712DC7" w:rsidRDefault="004C04A7" w:rsidP="004C04A7">
      <w:pPr>
        <w:tabs>
          <w:tab w:val="left" w:pos="709"/>
        </w:tabs>
        <w:jc w:val="both"/>
      </w:pPr>
    </w:p>
    <w:p w:rsidR="004C04A7" w:rsidRPr="00436139" w:rsidRDefault="004C04A7" w:rsidP="004C04A7">
      <w:pPr>
        <w:jc w:val="both"/>
      </w:pPr>
    </w:p>
    <w:p w:rsidR="00B571FB" w:rsidRDefault="00B571FB" w:rsidP="00297078">
      <w:pPr>
        <w:jc w:val="left"/>
      </w:pPr>
    </w:p>
    <w:p w:rsidR="008D307B" w:rsidRDefault="008D307B" w:rsidP="00297078">
      <w:pPr>
        <w:jc w:val="left"/>
      </w:pPr>
    </w:p>
    <w:p w:rsidR="008D307B" w:rsidRDefault="008D307B" w:rsidP="00297078">
      <w:pPr>
        <w:jc w:val="left"/>
      </w:pPr>
    </w:p>
    <w:p w:rsidR="008D307B" w:rsidRDefault="008D307B" w:rsidP="00297078">
      <w:pPr>
        <w:jc w:val="left"/>
      </w:pPr>
    </w:p>
    <w:sectPr w:rsidR="008D307B" w:rsidSect="00F61B94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5EA6"/>
    <w:rsid w:val="000368AB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3840"/>
    <w:rsid w:val="000942B6"/>
    <w:rsid w:val="00096943"/>
    <w:rsid w:val="00097BF5"/>
    <w:rsid w:val="00097FD8"/>
    <w:rsid w:val="000A3D54"/>
    <w:rsid w:val="000A425D"/>
    <w:rsid w:val="000A462B"/>
    <w:rsid w:val="000A7E4A"/>
    <w:rsid w:val="000B1F51"/>
    <w:rsid w:val="000B208F"/>
    <w:rsid w:val="000B226F"/>
    <w:rsid w:val="000B23A6"/>
    <w:rsid w:val="000B3680"/>
    <w:rsid w:val="000B449C"/>
    <w:rsid w:val="000C1560"/>
    <w:rsid w:val="000C1F03"/>
    <w:rsid w:val="000C34D9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37A8"/>
    <w:rsid w:val="00116763"/>
    <w:rsid w:val="00116AF7"/>
    <w:rsid w:val="001171BD"/>
    <w:rsid w:val="0011728F"/>
    <w:rsid w:val="00117BB3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1C43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669BF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E7908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5900"/>
    <w:rsid w:val="00215ED0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378C6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2D61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1796"/>
    <w:rsid w:val="00293DB8"/>
    <w:rsid w:val="0029618D"/>
    <w:rsid w:val="00297078"/>
    <w:rsid w:val="00297087"/>
    <w:rsid w:val="002A2CFD"/>
    <w:rsid w:val="002A2E92"/>
    <w:rsid w:val="002A364B"/>
    <w:rsid w:val="002A4922"/>
    <w:rsid w:val="002B4262"/>
    <w:rsid w:val="002B468C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60CF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36245"/>
    <w:rsid w:val="00341AE1"/>
    <w:rsid w:val="00342C4B"/>
    <w:rsid w:val="00350885"/>
    <w:rsid w:val="00350B4A"/>
    <w:rsid w:val="00351AB2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3030"/>
    <w:rsid w:val="0036353B"/>
    <w:rsid w:val="003636B5"/>
    <w:rsid w:val="00364F77"/>
    <w:rsid w:val="00365FA2"/>
    <w:rsid w:val="003677FF"/>
    <w:rsid w:val="00370E4B"/>
    <w:rsid w:val="00374A7C"/>
    <w:rsid w:val="00380D42"/>
    <w:rsid w:val="003836E5"/>
    <w:rsid w:val="00390A36"/>
    <w:rsid w:val="00391428"/>
    <w:rsid w:val="00391AB5"/>
    <w:rsid w:val="00394692"/>
    <w:rsid w:val="00394C1D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6D3"/>
    <w:rsid w:val="00404DD5"/>
    <w:rsid w:val="00404FC0"/>
    <w:rsid w:val="00406057"/>
    <w:rsid w:val="0040617C"/>
    <w:rsid w:val="0041113C"/>
    <w:rsid w:val="00411791"/>
    <w:rsid w:val="004143A2"/>
    <w:rsid w:val="00414510"/>
    <w:rsid w:val="004147BA"/>
    <w:rsid w:val="00414A23"/>
    <w:rsid w:val="004164B4"/>
    <w:rsid w:val="00417677"/>
    <w:rsid w:val="00422127"/>
    <w:rsid w:val="00422D07"/>
    <w:rsid w:val="004236FA"/>
    <w:rsid w:val="0042447F"/>
    <w:rsid w:val="00427A4A"/>
    <w:rsid w:val="0043097E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62"/>
    <w:rsid w:val="00451B87"/>
    <w:rsid w:val="004527EB"/>
    <w:rsid w:val="004548EB"/>
    <w:rsid w:val="00455D07"/>
    <w:rsid w:val="004573F9"/>
    <w:rsid w:val="00460462"/>
    <w:rsid w:val="0046093C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6F9B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0141"/>
    <w:rsid w:val="004C04A7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6344"/>
    <w:rsid w:val="005075FD"/>
    <w:rsid w:val="00510510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7016"/>
    <w:rsid w:val="00557F71"/>
    <w:rsid w:val="005602EF"/>
    <w:rsid w:val="0056134D"/>
    <w:rsid w:val="0056255E"/>
    <w:rsid w:val="0056473B"/>
    <w:rsid w:val="00564EB8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972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5781C"/>
    <w:rsid w:val="0066067F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352E"/>
    <w:rsid w:val="006868C2"/>
    <w:rsid w:val="006909D6"/>
    <w:rsid w:val="00690ED5"/>
    <w:rsid w:val="00693675"/>
    <w:rsid w:val="00694F4C"/>
    <w:rsid w:val="00696C1D"/>
    <w:rsid w:val="00697AC1"/>
    <w:rsid w:val="00697B5B"/>
    <w:rsid w:val="006A2385"/>
    <w:rsid w:val="006A2895"/>
    <w:rsid w:val="006A3C4C"/>
    <w:rsid w:val="006A4798"/>
    <w:rsid w:val="006A4E3D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76CA"/>
    <w:rsid w:val="007E0713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3645"/>
    <w:rsid w:val="0089574C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2E85"/>
    <w:rsid w:val="008D307B"/>
    <w:rsid w:val="008D4456"/>
    <w:rsid w:val="008D47DC"/>
    <w:rsid w:val="008D638A"/>
    <w:rsid w:val="008D7911"/>
    <w:rsid w:val="008E1530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17E3C"/>
    <w:rsid w:val="00921226"/>
    <w:rsid w:val="0092657D"/>
    <w:rsid w:val="0093088A"/>
    <w:rsid w:val="00931FC3"/>
    <w:rsid w:val="00933102"/>
    <w:rsid w:val="00935832"/>
    <w:rsid w:val="0093755A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0B01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D063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E7048"/>
    <w:rsid w:val="009F0A18"/>
    <w:rsid w:val="009F1E49"/>
    <w:rsid w:val="009F2DA9"/>
    <w:rsid w:val="009F481C"/>
    <w:rsid w:val="009F4928"/>
    <w:rsid w:val="009F73B1"/>
    <w:rsid w:val="009F7AE9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5AF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A36E0"/>
    <w:rsid w:val="00AA70DE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5E48"/>
    <w:rsid w:val="00B26B14"/>
    <w:rsid w:val="00B2754E"/>
    <w:rsid w:val="00B303EA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03BE"/>
    <w:rsid w:val="00BA0DD6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4382"/>
    <w:rsid w:val="00C1591E"/>
    <w:rsid w:val="00C20CA6"/>
    <w:rsid w:val="00C21C50"/>
    <w:rsid w:val="00C22E47"/>
    <w:rsid w:val="00C23349"/>
    <w:rsid w:val="00C24431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1AED"/>
    <w:rsid w:val="00C75D3C"/>
    <w:rsid w:val="00C809B6"/>
    <w:rsid w:val="00C833AB"/>
    <w:rsid w:val="00C90063"/>
    <w:rsid w:val="00C908C5"/>
    <w:rsid w:val="00C92A5D"/>
    <w:rsid w:val="00C9696F"/>
    <w:rsid w:val="00C97051"/>
    <w:rsid w:val="00C97962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178A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2705"/>
    <w:rsid w:val="00E17068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47F9"/>
    <w:rsid w:val="00E64FB6"/>
    <w:rsid w:val="00E67D22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7A8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BE4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E14"/>
    <w:rsid w:val="00F779E0"/>
    <w:rsid w:val="00F802A8"/>
    <w:rsid w:val="00F82571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7267"/>
    <w:rsid w:val="00FA7FA1"/>
    <w:rsid w:val="00FB112E"/>
    <w:rsid w:val="00FB1286"/>
    <w:rsid w:val="00FB3408"/>
    <w:rsid w:val="00FB35DF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iPriority w:val="99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uiPriority w:val="99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3294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1190</cp:revision>
  <cp:lastPrinted>2026-03-31T07:05:00Z</cp:lastPrinted>
  <dcterms:created xsi:type="dcterms:W3CDTF">2023-11-20T13:40:00Z</dcterms:created>
  <dcterms:modified xsi:type="dcterms:W3CDTF">2026-04-01T07:48:00Z</dcterms:modified>
</cp:coreProperties>
</file>