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886898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7B6625">
        <w:rPr>
          <w:b/>
        </w:rPr>
        <w:t>10</w:t>
      </w:r>
      <w:r w:rsidR="00065FCA">
        <w:rPr>
          <w:b/>
        </w:rPr>
        <w:t xml:space="preserve"> </w:t>
      </w:r>
      <w:r w:rsidR="00886898">
        <w:rPr>
          <w:b/>
        </w:rPr>
        <w:t>марта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7B6625">
        <w:rPr>
          <w:b/>
        </w:rPr>
        <w:t>182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2B468C" w:rsidRDefault="002B468C" w:rsidP="00297078">
      <w:pPr>
        <w:tabs>
          <w:tab w:val="left" w:pos="709"/>
        </w:tabs>
        <w:jc w:val="center"/>
        <w:rPr>
          <w:b/>
        </w:rPr>
      </w:pPr>
    </w:p>
    <w:p w:rsidR="00AF0BA0" w:rsidRDefault="00AF0BA0" w:rsidP="00AF0BA0">
      <w:pPr>
        <w:widowControl w:val="0"/>
        <w:tabs>
          <w:tab w:val="left" w:pos="4536"/>
        </w:tabs>
        <w:suppressAutoHyphens/>
        <w:jc w:val="center"/>
        <w:rPr>
          <w:b/>
          <w:bCs/>
        </w:rPr>
      </w:pPr>
      <w:r w:rsidRPr="00AF0BA0">
        <w:rPr>
          <w:b/>
          <w:bCs/>
        </w:rPr>
        <w:t xml:space="preserve">О внесении изменений в постановление администрации </w:t>
      </w:r>
    </w:p>
    <w:p w:rsidR="00AF0BA0" w:rsidRDefault="00AF0BA0" w:rsidP="00AF0BA0">
      <w:pPr>
        <w:widowControl w:val="0"/>
        <w:tabs>
          <w:tab w:val="left" w:pos="4536"/>
        </w:tabs>
        <w:suppressAutoHyphens/>
        <w:jc w:val="center"/>
        <w:rPr>
          <w:b/>
          <w:bCs/>
        </w:rPr>
      </w:pPr>
      <w:r w:rsidRPr="00AF0BA0">
        <w:rPr>
          <w:b/>
          <w:bCs/>
        </w:rPr>
        <w:t xml:space="preserve">Беломорского муниципального округа от 17 мая 2024 года № 473 </w:t>
      </w:r>
    </w:p>
    <w:p w:rsidR="00AF0BA0" w:rsidRDefault="00AF0BA0" w:rsidP="00AF0BA0">
      <w:pPr>
        <w:widowControl w:val="0"/>
        <w:tabs>
          <w:tab w:val="left" w:pos="4536"/>
        </w:tabs>
        <w:suppressAutoHyphens/>
        <w:jc w:val="center"/>
        <w:rPr>
          <w:b/>
          <w:bCs/>
        </w:rPr>
      </w:pPr>
      <w:r w:rsidRPr="00AF0BA0">
        <w:rPr>
          <w:b/>
          <w:bCs/>
        </w:rPr>
        <w:t>«О создании Совета</w:t>
      </w:r>
      <w:r>
        <w:rPr>
          <w:b/>
          <w:bCs/>
        </w:rPr>
        <w:t xml:space="preserve"> </w:t>
      </w:r>
      <w:r w:rsidRPr="00AF0BA0">
        <w:rPr>
          <w:b/>
          <w:bCs/>
        </w:rPr>
        <w:t xml:space="preserve">по физической культуре и спорту </w:t>
      </w:r>
    </w:p>
    <w:p w:rsidR="00AF0BA0" w:rsidRPr="00AF0BA0" w:rsidRDefault="00AF0BA0" w:rsidP="00AF0BA0">
      <w:pPr>
        <w:widowControl w:val="0"/>
        <w:tabs>
          <w:tab w:val="left" w:pos="4536"/>
        </w:tabs>
        <w:suppressAutoHyphens/>
        <w:jc w:val="center"/>
        <w:rPr>
          <w:b/>
          <w:bCs/>
        </w:rPr>
      </w:pPr>
      <w:r w:rsidRPr="00AF0BA0">
        <w:rPr>
          <w:b/>
          <w:bCs/>
        </w:rPr>
        <w:t>Беломорского муниципального округа»</w:t>
      </w:r>
    </w:p>
    <w:p w:rsidR="00AF0BA0" w:rsidRPr="00AF0BA0" w:rsidRDefault="00AF0BA0" w:rsidP="00AF0BA0">
      <w:pPr>
        <w:widowControl w:val="0"/>
        <w:tabs>
          <w:tab w:val="left" w:pos="4536"/>
        </w:tabs>
        <w:suppressAutoHyphens/>
        <w:jc w:val="center"/>
        <w:rPr>
          <w:rFonts w:ascii="Arial Unicode MS" w:eastAsia="Arial Unicode MS" w:hAnsi="Arial Unicode MS" w:cs="Arial Unicode MS"/>
          <w:lang w:bidi="ru-RU"/>
        </w:rPr>
      </w:pPr>
      <w:r w:rsidRPr="00AF0BA0">
        <w:rPr>
          <w:b/>
          <w:bCs/>
        </w:rPr>
        <w:t xml:space="preserve"> </w:t>
      </w:r>
    </w:p>
    <w:p w:rsidR="00AF0BA0" w:rsidRDefault="00AF0BA0" w:rsidP="00AF0BA0">
      <w:pPr>
        <w:suppressAutoHyphens/>
        <w:jc w:val="both"/>
        <w:rPr>
          <w:rFonts w:hint="eastAsia"/>
          <w:bCs/>
          <w:lang w:eastAsia="ar-SA"/>
        </w:rPr>
      </w:pPr>
    </w:p>
    <w:p w:rsidR="00AF0BA0" w:rsidRPr="00AF0BA0" w:rsidRDefault="00AF0BA0" w:rsidP="00AF0BA0">
      <w:pPr>
        <w:widowControl w:val="0"/>
        <w:tabs>
          <w:tab w:val="left" w:pos="993"/>
        </w:tabs>
        <w:ind w:firstLine="709"/>
        <w:jc w:val="both"/>
      </w:pPr>
      <w:r w:rsidRPr="00AF0BA0">
        <w:t>В целях приведения в соответствие с законодательством Российской Федерации постановления администрации Беломорского муниципального округа от 17 мая 2024 года № 473 «О создании Совета по физической культуре и спорту Беломорского муниципального округа» администрация Беломорского муниципального округа постановляет:</w:t>
      </w:r>
    </w:p>
    <w:p w:rsidR="00AF0BA0" w:rsidRPr="00AF0BA0" w:rsidRDefault="00AF0BA0" w:rsidP="00AF0BA0">
      <w:pPr>
        <w:widowControl w:val="0"/>
        <w:tabs>
          <w:tab w:val="left" w:pos="993"/>
        </w:tabs>
        <w:ind w:firstLine="709"/>
        <w:jc w:val="both"/>
      </w:pPr>
      <w:r w:rsidRPr="00AF0BA0">
        <w:t>1.</w:t>
      </w:r>
      <w:r w:rsidRPr="00AF0BA0">
        <w:tab/>
        <w:t>Внести следующие изменения:</w:t>
      </w:r>
    </w:p>
    <w:p w:rsidR="00AF0BA0" w:rsidRPr="00AF0BA0" w:rsidRDefault="00AF0BA0" w:rsidP="00AF0BA0">
      <w:pPr>
        <w:tabs>
          <w:tab w:val="left" w:pos="993"/>
        </w:tabs>
        <w:ind w:firstLine="709"/>
        <w:jc w:val="both"/>
      </w:pPr>
      <w:r w:rsidRPr="00AF0BA0">
        <w:t>1)</w:t>
      </w:r>
      <w:r w:rsidRPr="00AF0BA0">
        <w:tab/>
        <w:t>в абзацах 2 и 3 Раздела 3 слова «на территории Петрозаводского городского округа» заменить словами «на территории Беломорского муниципального округа»;</w:t>
      </w:r>
    </w:p>
    <w:p w:rsidR="00AF0BA0" w:rsidRPr="00AF0BA0" w:rsidRDefault="00AF0BA0" w:rsidP="00AF0BA0">
      <w:pPr>
        <w:tabs>
          <w:tab w:val="left" w:pos="993"/>
        </w:tabs>
        <w:ind w:firstLine="709"/>
        <w:jc w:val="both"/>
      </w:pPr>
      <w:r w:rsidRPr="00AF0BA0">
        <w:t>2)</w:t>
      </w:r>
      <w:r w:rsidRPr="00AF0BA0">
        <w:tab/>
        <w:t>в пункте 4.2. Раздела 4 слова «два заместителя Председателя» заменить словами «заместитель Председателя»;</w:t>
      </w:r>
    </w:p>
    <w:p w:rsidR="00AF0BA0" w:rsidRPr="00AF0BA0" w:rsidRDefault="00AF0BA0" w:rsidP="00AF0BA0">
      <w:pPr>
        <w:tabs>
          <w:tab w:val="left" w:pos="993"/>
        </w:tabs>
        <w:ind w:firstLine="709"/>
        <w:jc w:val="both"/>
      </w:pPr>
      <w:r w:rsidRPr="00AF0BA0">
        <w:t>3)</w:t>
      </w:r>
      <w:r w:rsidRPr="00AF0BA0">
        <w:tab/>
        <w:t>в пункте</w:t>
      </w:r>
      <w:bookmarkStart w:id="0" w:name="_GoBack"/>
      <w:bookmarkEnd w:id="0"/>
      <w:r w:rsidRPr="00AF0BA0">
        <w:t xml:space="preserve"> 7.3. Раздела 7 слова «МКМУ «Управление по физической культуре, делам молодежи и развитию туризма» Беломорского муниципального района» заменить словами «муниципальное казенное учреждение «Управление по физической культуре, делам молодежи и развитию туризма Беломорского муниципального округа»;</w:t>
      </w:r>
    </w:p>
    <w:p w:rsidR="00AF0BA0" w:rsidRPr="00AF0BA0" w:rsidRDefault="00AF0BA0" w:rsidP="00AF0BA0">
      <w:pPr>
        <w:tabs>
          <w:tab w:val="left" w:pos="993"/>
        </w:tabs>
        <w:ind w:firstLine="709"/>
        <w:jc w:val="both"/>
      </w:pPr>
      <w:r w:rsidRPr="00AF0BA0">
        <w:t>2.</w:t>
      </w:r>
      <w:r w:rsidRPr="00AF0BA0">
        <w:tab/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AF0BA0" w:rsidRPr="00AF0BA0" w:rsidRDefault="00AF0BA0" w:rsidP="00AF0BA0">
      <w:pPr>
        <w:tabs>
          <w:tab w:val="left" w:pos="709"/>
          <w:tab w:val="left" w:pos="993"/>
        </w:tabs>
        <w:ind w:firstLine="709"/>
        <w:jc w:val="center"/>
        <w:rPr>
          <w:b/>
        </w:rPr>
      </w:pPr>
    </w:p>
    <w:p w:rsidR="00AF0BA0" w:rsidRPr="00AF0BA0" w:rsidRDefault="00AF0BA0" w:rsidP="00AF0BA0">
      <w:pPr>
        <w:tabs>
          <w:tab w:val="left" w:pos="709"/>
          <w:tab w:val="left" w:pos="993"/>
        </w:tabs>
        <w:ind w:firstLine="709"/>
        <w:jc w:val="center"/>
        <w:rPr>
          <w:b/>
        </w:rPr>
      </w:pPr>
    </w:p>
    <w:p w:rsidR="000E2A09" w:rsidRDefault="000E2A09" w:rsidP="00297078">
      <w:pPr>
        <w:tabs>
          <w:tab w:val="left" w:pos="709"/>
        </w:tabs>
        <w:jc w:val="center"/>
        <w:rPr>
          <w:b/>
        </w:rPr>
      </w:pPr>
    </w:p>
    <w:p w:rsidR="000E2A09" w:rsidRPr="0041113C" w:rsidRDefault="000E2A09" w:rsidP="00297078">
      <w:pPr>
        <w:tabs>
          <w:tab w:val="left" w:pos="709"/>
        </w:tabs>
        <w:jc w:val="center"/>
        <w:rPr>
          <w:b/>
        </w:rPr>
      </w:pPr>
    </w:p>
    <w:p w:rsidR="00635859" w:rsidRPr="00297078" w:rsidRDefault="00635859" w:rsidP="00297078">
      <w:pPr>
        <w:jc w:val="left"/>
      </w:pPr>
      <w:r w:rsidRPr="00297078">
        <w:t xml:space="preserve">Глава Беломорского муниципального округа                                               </w:t>
      </w:r>
      <w:r w:rsidR="00ED6319" w:rsidRPr="00297078">
        <w:t xml:space="preserve">    </w:t>
      </w:r>
      <w:r w:rsidRPr="00297078">
        <w:t>И.В. Филиппова</w:t>
      </w:r>
    </w:p>
    <w:p w:rsidR="00635859" w:rsidRDefault="00635859" w:rsidP="004355EA">
      <w:pPr>
        <w:tabs>
          <w:tab w:val="left" w:pos="709"/>
        </w:tabs>
        <w:jc w:val="center"/>
        <w:rPr>
          <w:b/>
        </w:rPr>
      </w:pPr>
    </w:p>
    <w:p w:rsidR="003060CF" w:rsidRDefault="003060CF" w:rsidP="004355EA">
      <w:pPr>
        <w:tabs>
          <w:tab w:val="left" w:pos="709"/>
        </w:tabs>
        <w:jc w:val="center"/>
        <w:rPr>
          <w:b/>
        </w:rPr>
      </w:pPr>
    </w:p>
    <w:p w:rsidR="002B468C" w:rsidRDefault="002B468C">
      <w:pPr>
        <w:tabs>
          <w:tab w:val="left" w:pos="709"/>
        </w:tabs>
        <w:jc w:val="center"/>
        <w:rPr>
          <w:b/>
        </w:rPr>
      </w:pPr>
    </w:p>
    <w:sectPr w:rsidR="002B468C" w:rsidSect="00AF0BA0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5FCA"/>
    <w:rsid w:val="00067DA6"/>
    <w:rsid w:val="00072FFD"/>
    <w:rsid w:val="00073CFF"/>
    <w:rsid w:val="0007459E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BF5"/>
    <w:rsid w:val="00097FD8"/>
    <w:rsid w:val="000A3D54"/>
    <w:rsid w:val="000A425D"/>
    <w:rsid w:val="000A7E4A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1C43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E7908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378C6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2D61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1796"/>
    <w:rsid w:val="00293DB8"/>
    <w:rsid w:val="0029618D"/>
    <w:rsid w:val="00297078"/>
    <w:rsid w:val="00297087"/>
    <w:rsid w:val="002A2CFD"/>
    <w:rsid w:val="002A2E92"/>
    <w:rsid w:val="002A364B"/>
    <w:rsid w:val="002A4922"/>
    <w:rsid w:val="002B4262"/>
    <w:rsid w:val="002B468C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60CF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36245"/>
    <w:rsid w:val="00341AE1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4F77"/>
    <w:rsid w:val="00365FA2"/>
    <w:rsid w:val="003677FF"/>
    <w:rsid w:val="00370E4B"/>
    <w:rsid w:val="00380D42"/>
    <w:rsid w:val="00390A36"/>
    <w:rsid w:val="00391428"/>
    <w:rsid w:val="00391AB5"/>
    <w:rsid w:val="00394692"/>
    <w:rsid w:val="00394C1D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6D3"/>
    <w:rsid w:val="00404DD5"/>
    <w:rsid w:val="00404FC0"/>
    <w:rsid w:val="00406057"/>
    <w:rsid w:val="0040617C"/>
    <w:rsid w:val="0041113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7A4A"/>
    <w:rsid w:val="0043097E"/>
    <w:rsid w:val="004319C7"/>
    <w:rsid w:val="00432347"/>
    <w:rsid w:val="00434BB0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27EB"/>
    <w:rsid w:val="004548EB"/>
    <w:rsid w:val="00455D07"/>
    <w:rsid w:val="004573F9"/>
    <w:rsid w:val="00460462"/>
    <w:rsid w:val="0046093C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649A"/>
    <w:rsid w:val="00487E25"/>
    <w:rsid w:val="0049047D"/>
    <w:rsid w:val="00490E7D"/>
    <w:rsid w:val="0049395B"/>
    <w:rsid w:val="00493D44"/>
    <w:rsid w:val="00493EAC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6F9B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0141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2FFD"/>
    <w:rsid w:val="005547F8"/>
    <w:rsid w:val="00554CA5"/>
    <w:rsid w:val="005550C9"/>
    <w:rsid w:val="00557016"/>
    <w:rsid w:val="00557F71"/>
    <w:rsid w:val="005602EF"/>
    <w:rsid w:val="0056134D"/>
    <w:rsid w:val="0056255E"/>
    <w:rsid w:val="0056473B"/>
    <w:rsid w:val="00564EB8"/>
    <w:rsid w:val="005703E5"/>
    <w:rsid w:val="00570606"/>
    <w:rsid w:val="00570AD9"/>
    <w:rsid w:val="005722BE"/>
    <w:rsid w:val="00573A86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14E"/>
    <w:rsid w:val="005F3ED4"/>
    <w:rsid w:val="005F6469"/>
    <w:rsid w:val="005F692A"/>
    <w:rsid w:val="00600F38"/>
    <w:rsid w:val="00602418"/>
    <w:rsid w:val="00603DD8"/>
    <w:rsid w:val="00604D1A"/>
    <w:rsid w:val="00607C1D"/>
    <w:rsid w:val="00611155"/>
    <w:rsid w:val="00622FA9"/>
    <w:rsid w:val="0062462E"/>
    <w:rsid w:val="006255CA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5781C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352E"/>
    <w:rsid w:val="006868C2"/>
    <w:rsid w:val="006909D6"/>
    <w:rsid w:val="00690ED5"/>
    <w:rsid w:val="00693675"/>
    <w:rsid w:val="00694F4C"/>
    <w:rsid w:val="00696C1D"/>
    <w:rsid w:val="00697AC1"/>
    <w:rsid w:val="00697B5B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3D90"/>
    <w:rsid w:val="006D682A"/>
    <w:rsid w:val="006D708A"/>
    <w:rsid w:val="006E10DA"/>
    <w:rsid w:val="006E3EE1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3EF"/>
    <w:rsid w:val="007C79B2"/>
    <w:rsid w:val="007C7C6C"/>
    <w:rsid w:val="007D1383"/>
    <w:rsid w:val="007D3CCA"/>
    <w:rsid w:val="007D4B42"/>
    <w:rsid w:val="007D76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4D15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3645"/>
    <w:rsid w:val="0089574C"/>
    <w:rsid w:val="008A0107"/>
    <w:rsid w:val="008A02B3"/>
    <w:rsid w:val="008A0DA2"/>
    <w:rsid w:val="008A1E2A"/>
    <w:rsid w:val="008A26D2"/>
    <w:rsid w:val="008A27A3"/>
    <w:rsid w:val="008A32E4"/>
    <w:rsid w:val="008A34A4"/>
    <w:rsid w:val="008B105F"/>
    <w:rsid w:val="008B1241"/>
    <w:rsid w:val="008B14FA"/>
    <w:rsid w:val="008B5638"/>
    <w:rsid w:val="008B56ED"/>
    <w:rsid w:val="008B62DC"/>
    <w:rsid w:val="008B68E1"/>
    <w:rsid w:val="008C42A9"/>
    <w:rsid w:val="008C554F"/>
    <w:rsid w:val="008C6E76"/>
    <w:rsid w:val="008D1A45"/>
    <w:rsid w:val="008D2E85"/>
    <w:rsid w:val="008D47DC"/>
    <w:rsid w:val="008D638A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17E3C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D063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9F7AE9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5AF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A36E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0BA0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5E48"/>
    <w:rsid w:val="00B26B14"/>
    <w:rsid w:val="00B2754E"/>
    <w:rsid w:val="00B303EA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97659"/>
    <w:rsid w:val="00BA03BE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4382"/>
    <w:rsid w:val="00C1591E"/>
    <w:rsid w:val="00C20CA6"/>
    <w:rsid w:val="00C21C50"/>
    <w:rsid w:val="00C22E47"/>
    <w:rsid w:val="00C23349"/>
    <w:rsid w:val="00C24431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1AED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5E0D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19A"/>
    <w:rsid w:val="00E043CE"/>
    <w:rsid w:val="00E04C8A"/>
    <w:rsid w:val="00E05109"/>
    <w:rsid w:val="00E07717"/>
    <w:rsid w:val="00E110CA"/>
    <w:rsid w:val="00E12705"/>
    <w:rsid w:val="00E17068"/>
    <w:rsid w:val="00E2277D"/>
    <w:rsid w:val="00E23AAC"/>
    <w:rsid w:val="00E25E53"/>
    <w:rsid w:val="00E31B82"/>
    <w:rsid w:val="00E31D2A"/>
    <w:rsid w:val="00E32E30"/>
    <w:rsid w:val="00E34F3B"/>
    <w:rsid w:val="00E4059A"/>
    <w:rsid w:val="00E437B9"/>
    <w:rsid w:val="00E43F81"/>
    <w:rsid w:val="00E4523B"/>
    <w:rsid w:val="00E45D17"/>
    <w:rsid w:val="00E45DCF"/>
    <w:rsid w:val="00E460F5"/>
    <w:rsid w:val="00E47892"/>
    <w:rsid w:val="00E50E41"/>
    <w:rsid w:val="00E5283B"/>
    <w:rsid w:val="00E56220"/>
    <w:rsid w:val="00E56E1D"/>
    <w:rsid w:val="00E626B1"/>
    <w:rsid w:val="00E647F9"/>
    <w:rsid w:val="00E64FB6"/>
    <w:rsid w:val="00E67D22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3806"/>
    <w:rsid w:val="00E942B1"/>
    <w:rsid w:val="00E94C46"/>
    <w:rsid w:val="00E957A8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2489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87D8E"/>
    <w:rsid w:val="00F91D21"/>
    <w:rsid w:val="00F92542"/>
    <w:rsid w:val="00F932E4"/>
    <w:rsid w:val="00F938F0"/>
    <w:rsid w:val="00F942BE"/>
    <w:rsid w:val="00F9727B"/>
    <w:rsid w:val="00FA0BB4"/>
    <w:rsid w:val="00FA28B5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8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d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e">
    <w:name w:val="Цветовое выделение для Текст"/>
    <w:rsid w:val="00F87D8E"/>
  </w:style>
  <w:style w:type="paragraph" w:customStyle="1" w:styleId="afff">
    <w:name w:val="Нормальный (таблица)"/>
    <w:basedOn w:val="a"/>
    <w:next w:val="a"/>
    <w:rsid w:val="00F87D8E"/>
    <w:pPr>
      <w:jc w:val="left"/>
    </w:pPr>
    <w:rPr>
      <w:lang w:eastAsia="zh-CN"/>
    </w:rPr>
  </w:style>
  <w:style w:type="paragraph" w:customStyle="1" w:styleId="afff0">
    <w:name w:val="Прижатый влево"/>
    <w:basedOn w:val="a"/>
    <w:next w:val="a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E31D2A"/>
  </w:style>
  <w:style w:type="paragraph" w:customStyle="1" w:styleId="paragraph">
    <w:name w:val="paragraph"/>
    <w:basedOn w:val="a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1120</cp:revision>
  <cp:lastPrinted>2026-03-10T08:15:00Z</cp:lastPrinted>
  <dcterms:created xsi:type="dcterms:W3CDTF">2023-11-20T13:40:00Z</dcterms:created>
  <dcterms:modified xsi:type="dcterms:W3CDTF">2026-03-10T08:15:00Z</dcterms:modified>
</cp:coreProperties>
</file>