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4455DD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EF6F12">
        <w:rPr>
          <w:b/>
        </w:rPr>
        <w:t>11</w:t>
      </w:r>
      <w:r w:rsidR="009E5D6E">
        <w:rPr>
          <w:b/>
        </w:rPr>
        <w:t xml:space="preserve"> декабря</w:t>
      </w:r>
      <w:r w:rsidR="00283F4F">
        <w:rPr>
          <w:b/>
        </w:rPr>
        <w:t xml:space="preserve"> 2025</w:t>
      </w:r>
      <w:r w:rsidR="009B0FC7">
        <w:rPr>
          <w:b/>
        </w:rPr>
        <w:t xml:space="preserve"> г. № </w:t>
      </w:r>
      <w:r w:rsidR="009E5D6E">
        <w:rPr>
          <w:b/>
        </w:rPr>
        <w:t>11</w:t>
      </w:r>
      <w:r w:rsidR="00EF6F12">
        <w:rPr>
          <w:b/>
        </w:rPr>
        <w:t>8</w:t>
      </w:r>
      <w:r w:rsidR="00300E6A">
        <w:rPr>
          <w:b/>
        </w:rPr>
        <w:t>7</w:t>
      </w:r>
    </w:p>
    <w:p w:rsidR="003C5EAE" w:rsidRDefault="00BE1464" w:rsidP="003C5EAE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300E6A" w:rsidRDefault="00300E6A" w:rsidP="003C5EAE">
      <w:pPr>
        <w:tabs>
          <w:tab w:val="left" w:pos="709"/>
        </w:tabs>
        <w:jc w:val="center"/>
        <w:rPr>
          <w:b/>
        </w:rPr>
      </w:pPr>
    </w:p>
    <w:p w:rsidR="00300E6A" w:rsidRPr="00FF54DB" w:rsidRDefault="00300E6A" w:rsidP="00300E6A">
      <w:pPr>
        <w:shd w:val="clear" w:color="auto" w:fill="FFFFFF"/>
        <w:jc w:val="center"/>
        <w:rPr>
          <w:b/>
          <w:bCs/>
          <w:color w:val="333333"/>
        </w:rPr>
      </w:pPr>
      <w:r w:rsidRPr="00FF54DB">
        <w:rPr>
          <w:b/>
          <w:bCs/>
          <w:color w:val="333333"/>
        </w:rPr>
        <w:t>О</w:t>
      </w:r>
      <w:r>
        <w:rPr>
          <w:b/>
          <w:bCs/>
          <w:color w:val="333333"/>
        </w:rPr>
        <w:t xml:space="preserve">б утверждении Положения  о </w:t>
      </w:r>
      <w:r w:rsidRPr="00FF54DB">
        <w:rPr>
          <w:b/>
          <w:bCs/>
          <w:color w:val="333333"/>
        </w:rPr>
        <w:t>муниципально</w:t>
      </w:r>
      <w:r>
        <w:rPr>
          <w:b/>
          <w:bCs/>
          <w:color w:val="333333"/>
        </w:rPr>
        <w:t>м</w:t>
      </w:r>
      <w:r w:rsidRPr="00FF54DB">
        <w:rPr>
          <w:b/>
          <w:bCs/>
          <w:color w:val="333333"/>
        </w:rPr>
        <w:t xml:space="preserve"> родительско</w:t>
      </w:r>
      <w:r>
        <w:rPr>
          <w:b/>
          <w:bCs/>
          <w:color w:val="333333"/>
        </w:rPr>
        <w:t>м</w:t>
      </w:r>
      <w:r w:rsidRPr="00FF54DB">
        <w:rPr>
          <w:b/>
          <w:bCs/>
          <w:color w:val="333333"/>
        </w:rPr>
        <w:t xml:space="preserve"> комитет</w:t>
      </w:r>
      <w:r>
        <w:rPr>
          <w:b/>
          <w:bCs/>
          <w:color w:val="333333"/>
        </w:rPr>
        <w:t>е</w:t>
      </w:r>
    </w:p>
    <w:p w:rsidR="00300E6A" w:rsidRDefault="00300E6A" w:rsidP="00300E6A">
      <w:pPr>
        <w:shd w:val="clear" w:color="auto" w:fill="FFFFFF"/>
        <w:jc w:val="center"/>
        <w:rPr>
          <w:b/>
          <w:bCs/>
          <w:color w:val="333333"/>
        </w:rPr>
      </w:pPr>
      <w:r w:rsidRPr="00FF54DB">
        <w:rPr>
          <w:b/>
          <w:bCs/>
          <w:color w:val="333333"/>
        </w:rPr>
        <w:t>образовательных организаций</w:t>
      </w:r>
      <w:r>
        <w:rPr>
          <w:b/>
          <w:bCs/>
          <w:color w:val="333333"/>
        </w:rPr>
        <w:t xml:space="preserve"> </w:t>
      </w:r>
      <w:r w:rsidRPr="00FF54DB">
        <w:rPr>
          <w:b/>
          <w:bCs/>
          <w:color w:val="333333"/>
        </w:rPr>
        <w:t>Беломорского муниципального округа</w:t>
      </w:r>
    </w:p>
    <w:p w:rsidR="00300E6A" w:rsidRPr="00FF54DB" w:rsidRDefault="00300E6A" w:rsidP="00300E6A">
      <w:pPr>
        <w:shd w:val="clear" w:color="auto" w:fill="FFFFFF"/>
        <w:jc w:val="center"/>
        <w:rPr>
          <w:b/>
          <w:bCs/>
          <w:color w:val="333333"/>
        </w:rPr>
      </w:pPr>
    </w:p>
    <w:p w:rsidR="00EF6F12" w:rsidRPr="00160034" w:rsidRDefault="00EF6F12" w:rsidP="00FA236B">
      <w:pPr>
        <w:jc w:val="center"/>
        <w:rPr>
          <w:b/>
        </w:rPr>
      </w:pPr>
    </w:p>
    <w:p w:rsidR="00300E6A" w:rsidRPr="00FF54DB" w:rsidRDefault="00300E6A" w:rsidP="00300E6A">
      <w:pPr>
        <w:shd w:val="clear" w:color="auto" w:fill="FFFFFF"/>
        <w:ind w:firstLine="709"/>
        <w:jc w:val="both"/>
      </w:pPr>
      <w:r w:rsidRPr="00FF54DB">
        <w:t>В целях формирования единого воспитательного пространства в Беломорском муниципальном округе, консолидации усилий родительской общественности, системы образования и общественных институтов по вопросам воспитания и образования детей, развития деятельности родительских сообществ, в соответствии с письмом Министерства просвещения Российской Федерации от 8 июля 2022 года N ДГ-1669/06 "Об организации работы с родительской общественностью", администрация Беломорского муниципального округа постановляет:</w:t>
      </w:r>
    </w:p>
    <w:p w:rsidR="00300E6A" w:rsidRPr="0046314D" w:rsidRDefault="00300E6A" w:rsidP="00300E6A">
      <w:pPr>
        <w:shd w:val="clear" w:color="auto" w:fill="FFFFFF"/>
        <w:ind w:firstLine="709"/>
        <w:jc w:val="both"/>
        <w:rPr>
          <w:bCs/>
        </w:rPr>
      </w:pPr>
      <w:r>
        <w:t xml:space="preserve">1. Утвердить Положение о </w:t>
      </w:r>
      <w:r w:rsidRPr="00FF54DB">
        <w:rPr>
          <w:bCs/>
        </w:rPr>
        <w:t>муниципальн</w:t>
      </w:r>
      <w:r>
        <w:rPr>
          <w:bCs/>
        </w:rPr>
        <w:t>ом</w:t>
      </w:r>
      <w:r w:rsidRPr="00FF54DB">
        <w:rPr>
          <w:bCs/>
        </w:rPr>
        <w:t xml:space="preserve"> родительск</w:t>
      </w:r>
      <w:r>
        <w:rPr>
          <w:bCs/>
        </w:rPr>
        <w:t>ом</w:t>
      </w:r>
      <w:r w:rsidRPr="00FF54DB">
        <w:rPr>
          <w:bCs/>
        </w:rPr>
        <w:t xml:space="preserve"> комитет</w:t>
      </w:r>
      <w:r>
        <w:rPr>
          <w:bCs/>
        </w:rPr>
        <w:t>е</w:t>
      </w:r>
      <w:r w:rsidRPr="00FF54DB">
        <w:rPr>
          <w:bCs/>
        </w:rPr>
        <w:t xml:space="preserve"> образовательных организаций Беломорского муниципального округа</w:t>
      </w:r>
      <w:r>
        <w:rPr>
          <w:bCs/>
        </w:rPr>
        <w:t xml:space="preserve"> </w:t>
      </w:r>
      <w:r w:rsidRPr="0046314D">
        <w:t>согласно Пр</w:t>
      </w:r>
      <w:r>
        <w:t xml:space="preserve">иложению </w:t>
      </w:r>
      <w:r w:rsidRPr="0046314D">
        <w:t>к настоящему постановлению</w:t>
      </w:r>
      <w:r w:rsidRPr="0046314D">
        <w:rPr>
          <w:bCs/>
        </w:rPr>
        <w:t>.</w:t>
      </w:r>
    </w:p>
    <w:p w:rsid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Контроль за исполнением настоящего постановления возложить на заместителя главы администрации Беломорского муниципального округа Котинову Е.Г.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3</w:t>
      </w:r>
      <w:r w:rsidRPr="00300E6A">
        <w:rPr>
          <w:rFonts w:ascii="Times New Roman" w:hAnsi="Times New Roman" w:cs="Times New Roman"/>
          <w:b/>
          <w:sz w:val="24"/>
          <w:szCs w:val="24"/>
        </w:rPr>
        <w:t>.</w:t>
      </w:r>
      <w:r w:rsidRPr="00300E6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300E6A"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Опубликовать н</w:t>
      </w:r>
      <w:r w:rsidR="008D37E9"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астоящее постановление</w:t>
      </w:r>
      <w:r w:rsidRPr="00300E6A"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 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9E5D6E" w:rsidRDefault="009E5D6E" w:rsidP="007212BC">
      <w:pPr>
        <w:shd w:val="clear" w:color="auto" w:fill="FFFFFF"/>
        <w:tabs>
          <w:tab w:val="left" w:pos="709"/>
          <w:tab w:val="left" w:pos="993"/>
        </w:tabs>
        <w:jc w:val="both"/>
      </w:pPr>
    </w:p>
    <w:p w:rsidR="00300E6A" w:rsidRDefault="00300E6A" w:rsidP="007212BC">
      <w:pPr>
        <w:shd w:val="clear" w:color="auto" w:fill="FFFFFF"/>
        <w:tabs>
          <w:tab w:val="left" w:pos="709"/>
          <w:tab w:val="left" w:pos="993"/>
        </w:tabs>
        <w:jc w:val="both"/>
      </w:pPr>
    </w:p>
    <w:p w:rsidR="00300E6A" w:rsidRDefault="00300E6A" w:rsidP="007212BC">
      <w:pPr>
        <w:shd w:val="clear" w:color="auto" w:fill="FFFFFF"/>
        <w:tabs>
          <w:tab w:val="left" w:pos="709"/>
          <w:tab w:val="left" w:pos="993"/>
        </w:tabs>
        <w:jc w:val="both"/>
      </w:pPr>
    </w:p>
    <w:p w:rsidR="00EF6F12" w:rsidRPr="00641652" w:rsidRDefault="00EF6F12" w:rsidP="00EF6F12">
      <w:pPr>
        <w:shd w:val="clear" w:color="auto" w:fill="FFFFFF"/>
        <w:tabs>
          <w:tab w:val="left" w:pos="709"/>
          <w:tab w:val="left" w:pos="851"/>
        </w:tabs>
        <w:jc w:val="both"/>
      </w:pPr>
    </w:p>
    <w:p w:rsidR="007212BC" w:rsidRPr="009C2D8B" w:rsidRDefault="007212BC" w:rsidP="007212BC">
      <w:pPr>
        <w:jc w:val="both"/>
      </w:pPr>
      <w:r w:rsidRPr="009C2D8B">
        <w:t>Исполняющий обязанности</w:t>
      </w:r>
      <w:r>
        <w:t xml:space="preserve"> главы</w:t>
      </w:r>
      <w:r w:rsidRPr="009C2D8B">
        <w:t xml:space="preserve">                    </w:t>
      </w:r>
      <w:r>
        <w:t xml:space="preserve">                                                     </w:t>
      </w:r>
      <w:r w:rsidRPr="009C2D8B">
        <w:t xml:space="preserve">                                             </w:t>
      </w:r>
    </w:p>
    <w:p w:rsidR="00300E6A" w:rsidRDefault="007212BC" w:rsidP="007212BC">
      <w:pPr>
        <w:tabs>
          <w:tab w:val="left" w:pos="709"/>
          <w:tab w:val="left" w:pos="993"/>
          <w:tab w:val="left" w:pos="9356"/>
        </w:tabs>
        <w:jc w:val="both"/>
      </w:pPr>
      <w:r w:rsidRPr="009C2D8B">
        <w:t>Беломорского муниципального округа</w:t>
      </w:r>
      <w:r>
        <w:t xml:space="preserve">                                                                 Е.Г. Котинова</w:t>
      </w:r>
      <w:r w:rsidRPr="009C2D8B">
        <w:t xml:space="preserve">   </w:t>
      </w:r>
    </w:p>
    <w:p w:rsidR="00300E6A" w:rsidRDefault="00300E6A" w:rsidP="007212BC">
      <w:pPr>
        <w:tabs>
          <w:tab w:val="left" w:pos="709"/>
          <w:tab w:val="left" w:pos="993"/>
          <w:tab w:val="left" w:pos="9356"/>
        </w:tabs>
        <w:jc w:val="both"/>
      </w:pPr>
    </w:p>
    <w:p w:rsidR="00300E6A" w:rsidRDefault="00300E6A" w:rsidP="007212BC">
      <w:pPr>
        <w:tabs>
          <w:tab w:val="left" w:pos="709"/>
          <w:tab w:val="left" w:pos="993"/>
          <w:tab w:val="left" w:pos="9356"/>
        </w:tabs>
        <w:jc w:val="both"/>
      </w:pPr>
    </w:p>
    <w:p w:rsidR="00300E6A" w:rsidRPr="009C2D8B" w:rsidRDefault="007212BC" w:rsidP="007212BC">
      <w:pPr>
        <w:tabs>
          <w:tab w:val="left" w:pos="709"/>
          <w:tab w:val="left" w:pos="993"/>
          <w:tab w:val="left" w:pos="9356"/>
        </w:tabs>
        <w:jc w:val="both"/>
      </w:pPr>
      <w:r w:rsidRPr="009C2D8B">
        <w:t xml:space="preserve">               </w:t>
      </w:r>
    </w:p>
    <w:tbl>
      <w:tblPr>
        <w:tblStyle w:val="a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300E6A" w:rsidTr="003D5AC3">
        <w:tc>
          <w:tcPr>
            <w:tcW w:w="5070" w:type="dxa"/>
          </w:tcPr>
          <w:p w:rsidR="00300E6A" w:rsidRDefault="00300E6A" w:rsidP="003D5AC3">
            <w:pPr>
              <w:spacing w:after="120" w:line="330" w:lineRule="atLeast"/>
              <w:jc w:val="both"/>
              <w:rPr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4501" w:type="dxa"/>
          </w:tcPr>
          <w:p w:rsidR="00300E6A" w:rsidRDefault="00300E6A" w:rsidP="003D5AC3">
            <w:pPr>
              <w:spacing w:after="120" w:line="330" w:lineRule="atLeast"/>
              <w:rPr>
                <w:bCs/>
                <w:color w:val="333333"/>
                <w:sz w:val="20"/>
                <w:szCs w:val="20"/>
              </w:rPr>
            </w:pPr>
          </w:p>
          <w:p w:rsidR="00E4349C" w:rsidRDefault="00E4349C" w:rsidP="00300E6A">
            <w:pPr>
              <w:spacing w:after="120"/>
              <w:rPr>
                <w:bCs/>
                <w:color w:val="333333"/>
                <w:sz w:val="20"/>
                <w:szCs w:val="20"/>
              </w:rPr>
            </w:pPr>
          </w:p>
          <w:p w:rsidR="004D1E7F" w:rsidRDefault="004D1E7F" w:rsidP="00300E6A">
            <w:pPr>
              <w:spacing w:after="120"/>
              <w:rPr>
                <w:bCs/>
                <w:color w:val="333333"/>
                <w:sz w:val="20"/>
                <w:szCs w:val="20"/>
              </w:rPr>
            </w:pPr>
          </w:p>
          <w:p w:rsidR="004D1E7F" w:rsidRDefault="004D1E7F" w:rsidP="00300E6A">
            <w:pPr>
              <w:spacing w:after="120"/>
              <w:rPr>
                <w:bCs/>
                <w:color w:val="333333"/>
                <w:sz w:val="20"/>
                <w:szCs w:val="20"/>
              </w:rPr>
            </w:pPr>
          </w:p>
          <w:p w:rsidR="004D1E7F" w:rsidRDefault="004D1E7F" w:rsidP="00300E6A">
            <w:pPr>
              <w:spacing w:after="120"/>
              <w:rPr>
                <w:bCs/>
                <w:color w:val="333333"/>
                <w:sz w:val="20"/>
                <w:szCs w:val="20"/>
              </w:rPr>
            </w:pPr>
          </w:p>
          <w:p w:rsidR="00300E6A" w:rsidRDefault="00300E6A" w:rsidP="00300E6A">
            <w:pPr>
              <w:spacing w:after="120"/>
              <w:rPr>
                <w:bCs/>
                <w:color w:val="333333"/>
                <w:sz w:val="20"/>
                <w:szCs w:val="20"/>
              </w:rPr>
            </w:pPr>
            <w:r>
              <w:rPr>
                <w:bCs/>
                <w:color w:val="333333"/>
                <w:sz w:val="20"/>
                <w:szCs w:val="20"/>
              </w:rPr>
              <w:lastRenderedPageBreak/>
              <w:t>Приложение  к постановлению администрации Беломорского муниципального округа</w:t>
            </w:r>
          </w:p>
          <w:p w:rsidR="00300E6A" w:rsidRPr="00FF54DB" w:rsidRDefault="00300E6A" w:rsidP="00300E6A">
            <w:pPr>
              <w:spacing w:after="120"/>
              <w:rPr>
                <w:bCs/>
                <w:color w:val="333333"/>
                <w:sz w:val="20"/>
                <w:szCs w:val="20"/>
              </w:rPr>
            </w:pPr>
            <w:r>
              <w:rPr>
                <w:bCs/>
                <w:color w:val="333333"/>
                <w:sz w:val="20"/>
                <w:szCs w:val="20"/>
              </w:rPr>
              <w:t xml:space="preserve"> от "11"декабря 2025 г. № 1187 </w:t>
            </w:r>
          </w:p>
        </w:tc>
      </w:tr>
    </w:tbl>
    <w:p w:rsidR="004D1E7F" w:rsidRDefault="004D1E7F" w:rsidP="00300E6A">
      <w:pPr>
        <w:shd w:val="clear" w:color="auto" w:fill="FFFFFF"/>
        <w:jc w:val="center"/>
        <w:rPr>
          <w:b/>
          <w:bCs/>
          <w:color w:val="333333"/>
        </w:rPr>
      </w:pPr>
    </w:p>
    <w:p w:rsidR="00300E6A" w:rsidRPr="00FF54DB" w:rsidRDefault="00300E6A" w:rsidP="00300E6A">
      <w:pPr>
        <w:shd w:val="clear" w:color="auto" w:fill="FFFFFF"/>
        <w:jc w:val="center"/>
        <w:rPr>
          <w:b/>
          <w:bCs/>
          <w:color w:val="333333"/>
        </w:rPr>
      </w:pPr>
      <w:r w:rsidRPr="00FF54DB">
        <w:rPr>
          <w:b/>
          <w:bCs/>
          <w:color w:val="333333"/>
        </w:rPr>
        <w:t>Положени</w:t>
      </w:r>
      <w:r>
        <w:rPr>
          <w:b/>
          <w:bCs/>
          <w:color w:val="333333"/>
        </w:rPr>
        <w:t>е</w:t>
      </w:r>
      <w:r w:rsidRPr="00FF54DB">
        <w:rPr>
          <w:b/>
          <w:bCs/>
          <w:color w:val="333333"/>
        </w:rPr>
        <w:t xml:space="preserve"> о муниципальном родительском комитете</w:t>
      </w:r>
    </w:p>
    <w:p w:rsidR="00300E6A" w:rsidRPr="00FF54DB" w:rsidRDefault="00300E6A" w:rsidP="00300E6A">
      <w:pPr>
        <w:shd w:val="clear" w:color="auto" w:fill="FFFFFF"/>
        <w:jc w:val="center"/>
        <w:rPr>
          <w:b/>
          <w:bCs/>
          <w:color w:val="333333"/>
        </w:rPr>
      </w:pPr>
      <w:r w:rsidRPr="00FF54DB">
        <w:rPr>
          <w:b/>
          <w:bCs/>
          <w:color w:val="333333"/>
        </w:rPr>
        <w:t>образовательных организаций</w:t>
      </w:r>
      <w:r>
        <w:rPr>
          <w:b/>
          <w:bCs/>
          <w:color w:val="333333"/>
        </w:rPr>
        <w:t xml:space="preserve"> </w:t>
      </w:r>
      <w:r w:rsidRPr="00FF54DB">
        <w:rPr>
          <w:b/>
          <w:bCs/>
          <w:color w:val="333333"/>
        </w:rPr>
        <w:t>Беломорского муниципального округа</w:t>
      </w:r>
    </w:p>
    <w:p w:rsidR="00300E6A" w:rsidRDefault="00300E6A" w:rsidP="00300E6A">
      <w:pPr>
        <w:shd w:val="clear" w:color="auto" w:fill="FFFFFF"/>
        <w:jc w:val="both"/>
        <w:rPr>
          <w:b/>
          <w:bCs/>
          <w:color w:val="333333"/>
          <w:sz w:val="28"/>
          <w:szCs w:val="28"/>
        </w:rPr>
      </w:pPr>
    </w:p>
    <w:p w:rsidR="00300E6A" w:rsidRPr="00300E6A" w:rsidRDefault="00300E6A" w:rsidP="00300E6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00E6A">
        <w:rPr>
          <w:rFonts w:ascii="Times New Roman" w:hAnsi="Times New Roman" w:cs="Times New Roman"/>
          <w:sz w:val="24"/>
          <w:szCs w:val="24"/>
        </w:rPr>
        <w:t>Муниципальный родительский комитет образовательных организаций Беломорского муниципального округа  (далее Родительский комитет) является постоянно действующим совещательным коллегиальным органом, созданным в целях формирования единого воспитательного пространства, консолидации усилий родительской общественности, системы образования и общественных институтов по вопросам воспитания и образования подрастающего поколения, а также для рассмотрения вопросов развития деятельности родительских сообществ, в том числе их взаимодействия, и подготовки предложений по данным вопросам, носящих рекомендательный характер.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00E6A">
        <w:rPr>
          <w:rFonts w:ascii="Times New Roman" w:hAnsi="Times New Roman" w:cs="Times New Roman"/>
          <w:sz w:val="24"/>
          <w:szCs w:val="24"/>
        </w:rPr>
        <w:t xml:space="preserve">Родительский  комитет в своей деятельности руководствуется </w:t>
      </w:r>
      <w:hyperlink r:id="rId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300E6A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300E6A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Министерства Российской Федерации, нормативными правовыми актами Республики Карелия, нормативными правовыми актами Беломорского муниципального округа  а также Положением о Родительском комитете.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3. Основными задачами Родительского комитета являются: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информационная и методическая поддержка семей с детьми;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популяризация ценностей семейного воспитания, повышение роли семьи и родителей в воспитании активных, ответственных, инициативных граждан Российской Федерации;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формирование ответственной гражданской позиции родителей (законных представителей) обучающихся в воспитании детей и молодежи;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содействие повышению педагогической культуры родителей (законных представителей) обучающихся;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создание условий для вовлечения родителей (законных представителей) обучающихся в учебно-воспитательный процесс;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содействие развитию муниципальной системы образования Беломорского муниципального округа;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оказание содействия в проведении общегородских мероприятий;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координация работы с родительскими комитетами, советами образовательных организаций Беломорского муниципального округа.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4. Родительский комитет осуществляет следующие функции: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содействует взаимодействию между родительскими сообществами, образовательными организациями, реализующими основные образовательные программы, общественными организациями и иными заинтересованными лицами в сфере воспитания;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участвует в обсуждении и выработке решений муниципальной политики в сфере воспитания и образования;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содействует открытости и публичности деятельности образовательных организаций, осуществляющих деятельность на территории Беломорского муниципального округа;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содействует обмену информацией и материалами по вопросам развития системы воспитания, деятельности родительских сообществ между заинтересованными органами муниципальной власти Беломорского муниципального округа, родительскими сообществами, образовательными и иными заинтересованными организациями и лицами.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5. Родительский комитет при осуществлении своей деятельности вправе: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lastRenderedPageBreak/>
        <w:t>привлекать к работе Родительского комитета представителей заинтересованных органов и организаций, других специалистов и экспертов;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запрашивать в установленном порядке у исполнительных органов Республики Карелия, территориальных органов федеральных органов исполнительной власти в Республике Карелия, органов местного самоуправления Беломорского муниципального округа, общественных объединений, образовательных, научных и других организаций информацию (материалы) по вопросам, отнесенным к его компетенции;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образовывать постоянные и временные комиссии, рабочие группы, другие рабочие органы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6. Совет состоит из председателя Родительского комитета, заместителя председателя Родительского комитета, ответственного секретаря и иных членов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Родительский комитет формируется из числа представителей исполнительных органов Беломорского муниципального округа, родительских советов образовательных организациях и иных заинтересованных органов, организаций и лиц.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Состав Родительского комитета утверждается постановлением администрации Беломорского муниципального округа.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7. председателем Родительского комитета является заместитель главы администрации Беломорского муниципального округа по социальным вопросам.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Председатель Родительского комитета: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осуществляет общее руководство деятельностью Родительского 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организует работу Родительского комитета и председательствует на его заседаниях;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определяет дату и место проведения заседаний;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утверждает план деятельности Родительского 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утверждает повестку заседаний Родительского 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подписывает протоколы заседаний и другие документы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8. Заместитель председателя Родительского комитета избирается из числа членов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Заместитель председателя Родительского комитета: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председательствует на заседаниях Родительского комитета в случае отсутствия председателя Родительского 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формирует повестку дня заседаний Родительского комитета и порядок их проведения;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подписывает протоколы заседаний Родительского комитета в случае, если он председательствует на заседании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9. Ответственный секретарь Родительского комитета избирается из числа членов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Ответственный секретарь Родительского комитета: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обеспечивает подготовку материалов к заседаниям Родительского 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своевременно уведомляет членов Родительского комитета о месте, дате и времени проведения заседания Родительского комитета и повестке заседания Родительского 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рассылает материалы по рассматриваемым на заседании Родительского комитета вопросам;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готовит и оформляет протоколы заседаний Родительского 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осуществляет хранение документов Родительского 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выполняет иные обязанности по поручению председателя Родительского комитета или его заместителя.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10. Члены Родительского комитета: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участвуют в подготовке заседаний Родительского 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 xml:space="preserve">вносят предложения по формированию повестки заседаний Родительского </w:t>
      </w:r>
      <w:r w:rsidRPr="00300E6A">
        <w:rPr>
          <w:rFonts w:ascii="Times New Roman" w:hAnsi="Times New Roman" w:cs="Times New Roman"/>
          <w:sz w:val="24"/>
          <w:szCs w:val="24"/>
        </w:rPr>
        <w:lastRenderedPageBreak/>
        <w:t>комитета;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при невозможности присутствовать на заседании Родительского комитета заблаговременно извещают об этом ответственного секретаря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11. Члены Родительского комитета участвуют в заседаниях Родительского комитета лично. Делегирование полномочий не допускается.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При невозможности принять участие в заседании член Родительского комитета вправе изложить свое мнение по вопросам повестки заседания в письменной форме и направить его ответственному секретарю Родительского комитета не позднее чем за 2 рабочих дня до дня проведения заседания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12. Лица, входящие в состав Родительского комитета, осуществляют свою деятельность на безвозмездной основе.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13. Основной формой деятельности Родительского комитета являются заседания.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14. Заседания Родительского комитета проводятся по мере необходимости, но не реже двух раз в год, в том числе в режиме видеоконференцсвязи, а также в заочной форме. Заседание Родительского комитета правомочно, если на нем присутствует не менее половины от общего числа членов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15. Информация о месте, дате и времени проведения заседания Родительского комитета рассылается секретарем Родительского комитета членам Родительского комитета не позднее чем за два рабочих дня до даты проведения заседания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16. Члены Родительского комитета обладают равными правами при обсуждении вопросов, рассматриваемых на заседании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17. Решения Родительского комитета принимаются открытым голосованием. Решение считается принятым, если за него проголосовало большинство лиц, входящих в состав Родительского комитета и присутствующих на заседании Родительского комитета. При равенстве голосов решающим является голос председательствующего на заседании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В случае несогласия с принятым решением на заседании Родительского комитета член Родительского комитета может изложить в письменной форме свое мнение, которое подлежит приобщению к протоколу заседания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18. Решения Родительского комитета могут быть приняты без созыва заседания Родительского комитета путем проведения заочного голосования большинством голосов от общего числа лиц, входящих в состав Родительского комитета и участвующих в заочном голосовании. На заочное голосование могут быть вынесены все вопросы, решение которых осуществляется в рамках реализации задач, возложенных на Родительского комитета. Решение о проведении заочного голосования принимается председателем Родительского комитета.</w:t>
      </w:r>
    </w:p>
    <w:p w:rsidR="00300E6A" w:rsidRPr="00300E6A" w:rsidRDefault="00300E6A" w:rsidP="00300E6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0E6A">
        <w:rPr>
          <w:rFonts w:ascii="Times New Roman" w:hAnsi="Times New Roman" w:cs="Times New Roman"/>
          <w:sz w:val="24"/>
          <w:szCs w:val="24"/>
        </w:rPr>
        <w:t>Заочное голосование осуществляется путем заполнения членами Родительского комитета опросных листов с приложением необходимых документов, направленных в их адрес по электронной почте или иным способом не позднее чем за три рабочих дня до даты проведения заочного голосования с указанием даты окончания приема заполненных опросных листов. Принявшими участие в заочном голосовании считаются члены Родительского комитета, направившие заполненный опросный лист в адрес секретаря Родительского комитета в установленный срок.</w:t>
      </w:r>
    </w:p>
    <w:p w:rsidR="00300E6A" w:rsidRPr="00300E6A" w:rsidRDefault="00300E6A" w:rsidP="00300E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0E6A" w:rsidRPr="00300E6A" w:rsidRDefault="00300E6A" w:rsidP="00300E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0E6A" w:rsidRPr="003713E1" w:rsidRDefault="00300E6A" w:rsidP="00300E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0E6A" w:rsidRDefault="00300E6A" w:rsidP="00300E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0E6A" w:rsidRPr="00B56070" w:rsidRDefault="00300E6A" w:rsidP="00300E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00E6A" w:rsidRPr="00062227" w:rsidRDefault="00300E6A" w:rsidP="00300E6A">
      <w:pPr>
        <w:shd w:val="clear" w:color="auto" w:fill="FFFFFF"/>
        <w:spacing w:after="120" w:line="330" w:lineRule="atLeast"/>
        <w:jc w:val="both"/>
        <w:rPr>
          <w:color w:val="333333"/>
          <w:sz w:val="28"/>
          <w:szCs w:val="28"/>
        </w:rPr>
      </w:pPr>
    </w:p>
    <w:p w:rsidR="00047247" w:rsidRDefault="007212BC" w:rsidP="007212BC">
      <w:pPr>
        <w:tabs>
          <w:tab w:val="left" w:pos="709"/>
          <w:tab w:val="left" w:pos="993"/>
          <w:tab w:val="left" w:pos="9356"/>
        </w:tabs>
        <w:jc w:val="both"/>
      </w:pPr>
      <w:r w:rsidRPr="009C2D8B">
        <w:t xml:space="preserve">                           </w:t>
      </w:r>
    </w:p>
    <w:sectPr w:rsidR="00047247" w:rsidSect="00EF6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C7D550A"/>
    <w:multiLevelType w:val="multilevel"/>
    <w:tmpl w:val="CD304858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9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A1305D0"/>
    <w:multiLevelType w:val="hybridMultilevel"/>
    <w:tmpl w:val="50CC2610"/>
    <w:lvl w:ilvl="0" w:tplc="126610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8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319387D"/>
    <w:multiLevelType w:val="hybridMultilevel"/>
    <w:tmpl w:val="1AD49CD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6">
    <w:nsid w:val="314139CD"/>
    <w:multiLevelType w:val="hybridMultilevel"/>
    <w:tmpl w:val="AAD43A7A"/>
    <w:lvl w:ilvl="0" w:tplc="B2A4C7E2">
      <w:start w:val="1"/>
      <w:numFmt w:val="decimal"/>
      <w:suff w:val="space"/>
      <w:lvlText w:val="%1."/>
      <w:lvlJc w:val="left"/>
      <w:pPr>
        <w:ind w:left="340" w:firstLine="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2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8"/>
  </w:num>
  <w:num w:numId="2">
    <w:abstractNumId w:val="37"/>
  </w:num>
  <w:num w:numId="3">
    <w:abstractNumId w:val="39"/>
  </w:num>
  <w:num w:numId="4">
    <w:abstractNumId w:val="22"/>
  </w:num>
  <w:num w:numId="5">
    <w:abstractNumId w:val="16"/>
  </w:num>
  <w:num w:numId="6">
    <w:abstractNumId w:val="28"/>
  </w:num>
  <w:num w:numId="7">
    <w:abstractNumId w:val="42"/>
  </w:num>
  <w:num w:numId="8">
    <w:abstractNumId w:val="5"/>
  </w:num>
  <w:num w:numId="9">
    <w:abstractNumId w:val="38"/>
  </w:num>
  <w:num w:numId="10">
    <w:abstractNumId w:val="24"/>
  </w:num>
  <w:num w:numId="11">
    <w:abstractNumId w:val="34"/>
  </w:num>
  <w:num w:numId="12">
    <w:abstractNumId w:val="4"/>
  </w:num>
  <w:num w:numId="13">
    <w:abstractNumId w:val="44"/>
  </w:num>
  <w:num w:numId="14">
    <w:abstractNumId w:val="10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5"/>
  </w:num>
  <w:num w:numId="21">
    <w:abstractNumId w:val="14"/>
  </w:num>
  <w:num w:numId="22">
    <w:abstractNumId w:val="12"/>
  </w:num>
  <w:num w:numId="23">
    <w:abstractNumId w:val="15"/>
  </w:num>
  <w:num w:numId="24">
    <w:abstractNumId w:val="33"/>
  </w:num>
  <w:num w:numId="25">
    <w:abstractNumId w:val="20"/>
  </w:num>
  <w:num w:numId="26">
    <w:abstractNumId w:val="31"/>
  </w:num>
  <w:num w:numId="27">
    <w:abstractNumId w:val="7"/>
  </w:num>
  <w:num w:numId="28">
    <w:abstractNumId w:val="17"/>
  </w:num>
  <w:num w:numId="29">
    <w:abstractNumId w:val="11"/>
  </w:num>
  <w:num w:numId="30">
    <w:abstractNumId w:val="23"/>
  </w:num>
  <w:num w:numId="31">
    <w:abstractNumId w:val="6"/>
  </w:num>
  <w:num w:numId="32">
    <w:abstractNumId w:val="19"/>
  </w:num>
  <w:num w:numId="33">
    <w:abstractNumId w:val="43"/>
  </w:num>
  <w:num w:numId="34">
    <w:abstractNumId w:val="30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</w:num>
  <w:num w:numId="37">
    <w:abstractNumId w:val="29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9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21"/>
  </w:num>
  <w:num w:numId="47">
    <w:abstractNumId w:val="26"/>
  </w:num>
  <w:num w:numId="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04072"/>
    <w:rsid w:val="00004534"/>
    <w:rsid w:val="00006F33"/>
    <w:rsid w:val="000073B8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35CBE"/>
    <w:rsid w:val="00035EA6"/>
    <w:rsid w:val="00042AB6"/>
    <w:rsid w:val="00042D62"/>
    <w:rsid w:val="00043BF3"/>
    <w:rsid w:val="00044BCD"/>
    <w:rsid w:val="00044CDC"/>
    <w:rsid w:val="00045A18"/>
    <w:rsid w:val="00047247"/>
    <w:rsid w:val="00050E51"/>
    <w:rsid w:val="00052820"/>
    <w:rsid w:val="00052B07"/>
    <w:rsid w:val="0005301C"/>
    <w:rsid w:val="00054BFF"/>
    <w:rsid w:val="00057465"/>
    <w:rsid w:val="00061D89"/>
    <w:rsid w:val="00062E0A"/>
    <w:rsid w:val="000631BF"/>
    <w:rsid w:val="0006384D"/>
    <w:rsid w:val="0006589D"/>
    <w:rsid w:val="00067DA6"/>
    <w:rsid w:val="00072948"/>
    <w:rsid w:val="00072FFD"/>
    <w:rsid w:val="00073CFF"/>
    <w:rsid w:val="00075A6A"/>
    <w:rsid w:val="00077EA0"/>
    <w:rsid w:val="000814B0"/>
    <w:rsid w:val="00081DB2"/>
    <w:rsid w:val="0008392D"/>
    <w:rsid w:val="00084E40"/>
    <w:rsid w:val="0008641E"/>
    <w:rsid w:val="00086521"/>
    <w:rsid w:val="000906B2"/>
    <w:rsid w:val="00093840"/>
    <w:rsid w:val="00096943"/>
    <w:rsid w:val="000A3D54"/>
    <w:rsid w:val="000A514F"/>
    <w:rsid w:val="000B017F"/>
    <w:rsid w:val="000B1F51"/>
    <w:rsid w:val="000B208F"/>
    <w:rsid w:val="000B226F"/>
    <w:rsid w:val="000B23A6"/>
    <w:rsid w:val="000B3680"/>
    <w:rsid w:val="000B3E14"/>
    <w:rsid w:val="000B449C"/>
    <w:rsid w:val="000B6490"/>
    <w:rsid w:val="000C34D9"/>
    <w:rsid w:val="000C5448"/>
    <w:rsid w:val="000C6451"/>
    <w:rsid w:val="000D01A8"/>
    <w:rsid w:val="000D1F16"/>
    <w:rsid w:val="000D2839"/>
    <w:rsid w:val="000D3931"/>
    <w:rsid w:val="000D5A57"/>
    <w:rsid w:val="000D60EB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3132"/>
    <w:rsid w:val="000F342F"/>
    <w:rsid w:val="000F5407"/>
    <w:rsid w:val="000F7FF4"/>
    <w:rsid w:val="001009EB"/>
    <w:rsid w:val="0010201E"/>
    <w:rsid w:val="001028C8"/>
    <w:rsid w:val="00103ACF"/>
    <w:rsid w:val="00110FC7"/>
    <w:rsid w:val="00111B45"/>
    <w:rsid w:val="00112BF6"/>
    <w:rsid w:val="00116763"/>
    <w:rsid w:val="001171BD"/>
    <w:rsid w:val="0011728F"/>
    <w:rsid w:val="001202A4"/>
    <w:rsid w:val="00120313"/>
    <w:rsid w:val="00121285"/>
    <w:rsid w:val="001218C5"/>
    <w:rsid w:val="001232E4"/>
    <w:rsid w:val="00125405"/>
    <w:rsid w:val="00126C08"/>
    <w:rsid w:val="00127717"/>
    <w:rsid w:val="00127F92"/>
    <w:rsid w:val="00130C95"/>
    <w:rsid w:val="00131462"/>
    <w:rsid w:val="001330F8"/>
    <w:rsid w:val="00136611"/>
    <w:rsid w:val="00137196"/>
    <w:rsid w:val="001377E7"/>
    <w:rsid w:val="0014690C"/>
    <w:rsid w:val="00150C73"/>
    <w:rsid w:val="0015105E"/>
    <w:rsid w:val="001536DE"/>
    <w:rsid w:val="001539A4"/>
    <w:rsid w:val="001614C9"/>
    <w:rsid w:val="001625B4"/>
    <w:rsid w:val="001629FB"/>
    <w:rsid w:val="00162D81"/>
    <w:rsid w:val="001640B0"/>
    <w:rsid w:val="0016685A"/>
    <w:rsid w:val="00170678"/>
    <w:rsid w:val="00171373"/>
    <w:rsid w:val="001747E6"/>
    <w:rsid w:val="00175026"/>
    <w:rsid w:val="00176E3F"/>
    <w:rsid w:val="001777BF"/>
    <w:rsid w:val="00180D30"/>
    <w:rsid w:val="00181F0E"/>
    <w:rsid w:val="00182620"/>
    <w:rsid w:val="00182935"/>
    <w:rsid w:val="00183ACA"/>
    <w:rsid w:val="0018445C"/>
    <w:rsid w:val="0018501E"/>
    <w:rsid w:val="001866A3"/>
    <w:rsid w:val="0019530E"/>
    <w:rsid w:val="001A07EB"/>
    <w:rsid w:val="001B0BCD"/>
    <w:rsid w:val="001B1296"/>
    <w:rsid w:val="001B1C3D"/>
    <w:rsid w:val="001B26F8"/>
    <w:rsid w:val="001B282C"/>
    <w:rsid w:val="001B4AF5"/>
    <w:rsid w:val="001B5B04"/>
    <w:rsid w:val="001C00B8"/>
    <w:rsid w:val="001C03DB"/>
    <w:rsid w:val="001C18B2"/>
    <w:rsid w:val="001C32D1"/>
    <w:rsid w:val="001C4008"/>
    <w:rsid w:val="001C5236"/>
    <w:rsid w:val="001C798F"/>
    <w:rsid w:val="001D086F"/>
    <w:rsid w:val="001D13D8"/>
    <w:rsid w:val="001D37A1"/>
    <w:rsid w:val="001D466F"/>
    <w:rsid w:val="001D503D"/>
    <w:rsid w:val="001D5C79"/>
    <w:rsid w:val="001D61E8"/>
    <w:rsid w:val="001D672F"/>
    <w:rsid w:val="001D689D"/>
    <w:rsid w:val="001E04C8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3E67"/>
    <w:rsid w:val="001F4317"/>
    <w:rsid w:val="002009F4"/>
    <w:rsid w:val="0020114E"/>
    <w:rsid w:val="00201174"/>
    <w:rsid w:val="00201C01"/>
    <w:rsid w:val="00202838"/>
    <w:rsid w:val="00203B2F"/>
    <w:rsid w:val="00203E97"/>
    <w:rsid w:val="00204D84"/>
    <w:rsid w:val="00204ED6"/>
    <w:rsid w:val="00211CA5"/>
    <w:rsid w:val="00213522"/>
    <w:rsid w:val="00221A81"/>
    <w:rsid w:val="00224613"/>
    <w:rsid w:val="0022528E"/>
    <w:rsid w:val="00225382"/>
    <w:rsid w:val="002314AD"/>
    <w:rsid w:val="00232630"/>
    <w:rsid w:val="002342F0"/>
    <w:rsid w:val="0023505A"/>
    <w:rsid w:val="00236C83"/>
    <w:rsid w:val="00236E41"/>
    <w:rsid w:val="0023726D"/>
    <w:rsid w:val="002378C2"/>
    <w:rsid w:val="002401B1"/>
    <w:rsid w:val="00243CAF"/>
    <w:rsid w:val="0024402D"/>
    <w:rsid w:val="00245270"/>
    <w:rsid w:val="002478DC"/>
    <w:rsid w:val="00251525"/>
    <w:rsid w:val="00253B10"/>
    <w:rsid w:val="002561AE"/>
    <w:rsid w:val="00257EAE"/>
    <w:rsid w:val="00261350"/>
    <w:rsid w:val="002629CB"/>
    <w:rsid w:val="00263BC2"/>
    <w:rsid w:val="0026428F"/>
    <w:rsid w:val="002644FE"/>
    <w:rsid w:val="002666A1"/>
    <w:rsid w:val="002667C8"/>
    <w:rsid w:val="00271790"/>
    <w:rsid w:val="002732CD"/>
    <w:rsid w:val="00273D1C"/>
    <w:rsid w:val="002749F2"/>
    <w:rsid w:val="00274E4B"/>
    <w:rsid w:val="00275457"/>
    <w:rsid w:val="0027687A"/>
    <w:rsid w:val="0027712E"/>
    <w:rsid w:val="00282951"/>
    <w:rsid w:val="00282D9E"/>
    <w:rsid w:val="00283F4F"/>
    <w:rsid w:val="00286415"/>
    <w:rsid w:val="002909D8"/>
    <w:rsid w:val="00293DB8"/>
    <w:rsid w:val="0029618D"/>
    <w:rsid w:val="00297087"/>
    <w:rsid w:val="002A2CFD"/>
    <w:rsid w:val="002A2E92"/>
    <w:rsid w:val="002A4922"/>
    <w:rsid w:val="002B4262"/>
    <w:rsid w:val="002B4B58"/>
    <w:rsid w:val="002B5DF6"/>
    <w:rsid w:val="002B6EE7"/>
    <w:rsid w:val="002C08E1"/>
    <w:rsid w:val="002C0A0E"/>
    <w:rsid w:val="002C2694"/>
    <w:rsid w:val="002C38DE"/>
    <w:rsid w:val="002C4CAB"/>
    <w:rsid w:val="002C5405"/>
    <w:rsid w:val="002C659A"/>
    <w:rsid w:val="002C705A"/>
    <w:rsid w:val="002C7726"/>
    <w:rsid w:val="002D02D1"/>
    <w:rsid w:val="002D0480"/>
    <w:rsid w:val="002D0729"/>
    <w:rsid w:val="002D08C6"/>
    <w:rsid w:val="002D0FEC"/>
    <w:rsid w:val="002D14B8"/>
    <w:rsid w:val="002D1C4F"/>
    <w:rsid w:val="002D1EC0"/>
    <w:rsid w:val="002D2E1F"/>
    <w:rsid w:val="002D351F"/>
    <w:rsid w:val="002E2104"/>
    <w:rsid w:val="002E3B8B"/>
    <w:rsid w:val="002E5553"/>
    <w:rsid w:val="002E58A9"/>
    <w:rsid w:val="002E6097"/>
    <w:rsid w:val="002E672F"/>
    <w:rsid w:val="002E7DC1"/>
    <w:rsid w:val="002F4D92"/>
    <w:rsid w:val="002F7959"/>
    <w:rsid w:val="002F7EBB"/>
    <w:rsid w:val="00300E6A"/>
    <w:rsid w:val="00302C91"/>
    <w:rsid w:val="0030561E"/>
    <w:rsid w:val="00305D20"/>
    <w:rsid w:val="00307C36"/>
    <w:rsid w:val="0031110D"/>
    <w:rsid w:val="003111A1"/>
    <w:rsid w:val="0031146B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A94"/>
    <w:rsid w:val="00327350"/>
    <w:rsid w:val="00330CFC"/>
    <w:rsid w:val="00344E02"/>
    <w:rsid w:val="00350885"/>
    <w:rsid w:val="00350B4A"/>
    <w:rsid w:val="00352901"/>
    <w:rsid w:val="00353BB2"/>
    <w:rsid w:val="00354008"/>
    <w:rsid w:val="003549AF"/>
    <w:rsid w:val="00355167"/>
    <w:rsid w:val="003574B5"/>
    <w:rsid w:val="00360C25"/>
    <w:rsid w:val="00361312"/>
    <w:rsid w:val="00361CAA"/>
    <w:rsid w:val="0036353B"/>
    <w:rsid w:val="003636B5"/>
    <w:rsid w:val="00364336"/>
    <w:rsid w:val="00364B1E"/>
    <w:rsid w:val="003677FF"/>
    <w:rsid w:val="00370E4B"/>
    <w:rsid w:val="00380D42"/>
    <w:rsid w:val="003865A0"/>
    <w:rsid w:val="00390A36"/>
    <w:rsid w:val="00391AB5"/>
    <w:rsid w:val="00394692"/>
    <w:rsid w:val="00394C1D"/>
    <w:rsid w:val="003A0123"/>
    <w:rsid w:val="003A0C7F"/>
    <w:rsid w:val="003A272B"/>
    <w:rsid w:val="003A3DB4"/>
    <w:rsid w:val="003A428B"/>
    <w:rsid w:val="003A4408"/>
    <w:rsid w:val="003B3BC4"/>
    <w:rsid w:val="003B3CC7"/>
    <w:rsid w:val="003B4C96"/>
    <w:rsid w:val="003B4D2C"/>
    <w:rsid w:val="003B6A85"/>
    <w:rsid w:val="003C1322"/>
    <w:rsid w:val="003C14FA"/>
    <w:rsid w:val="003C152B"/>
    <w:rsid w:val="003C205F"/>
    <w:rsid w:val="003C23B3"/>
    <w:rsid w:val="003C2537"/>
    <w:rsid w:val="003C26C5"/>
    <w:rsid w:val="003C5EAE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5A40"/>
    <w:rsid w:val="003E6316"/>
    <w:rsid w:val="003F085D"/>
    <w:rsid w:val="003F0B1C"/>
    <w:rsid w:val="003F13D2"/>
    <w:rsid w:val="003F1401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25D56"/>
    <w:rsid w:val="004319C7"/>
    <w:rsid w:val="00432347"/>
    <w:rsid w:val="00434BB0"/>
    <w:rsid w:val="00437332"/>
    <w:rsid w:val="00437746"/>
    <w:rsid w:val="00437840"/>
    <w:rsid w:val="00437E0B"/>
    <w:rsid w:val="0044038A"/>
    <w:rsid w:val="00442D52"/>
    <w:rsid w:val="00443232"/>
    <w:rsid w:val="00443C51"/>
    <w:rsid w:val="004455DD"/>
    <w:rsid w:val="004459C5"/>
    <w:rsid w:val="00446FAF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4DC6"/>
    <w:rsid w:val="0046620C"/>
    <w:rsid w:val="004666DB"/>
    <w:rsid w:val="00471A61"/>
    <w:rsid w:val="00471B5C"/>
    <w:rsid w:val="00471C4F"/>
    <w:rsid w:val="0047406D"/>
    <w:rsid w:val="00474B6E"/>
    <w:rsid w:val="0047536A"/>
    <w:rsid w:val="004754D9"/>
    <w:rsid w:val="0047639C"/>
    <w:rsid w:val="00481168"/>
    <w:rsid w:val="00481211"/>
    <w:rsid w:val="0048274C"/>
    <w:rsid w:val="00487E25"/>
    <w:rsid w:val="0049034D"/>
    <w:rsid w:val="0049047D"/>
    <w:rsid w:val="00490E7D"/>
    <w:rsid w:val="0049395B"/>
    <w:rsid w:val="00493D44"/>
    <w:rsid w:val="0049709B"/>
    <w:rsid w:val="00497E37"/>
    <w:rsid w:val="004A0676"/>
    <w:rsid w:val="004A2456"/>
    <w:rsid w:val="004A5651"/>
    <w:rsid w:val="004A595D"/>
    <w:rsid w:val="004A5B8C"/>
    <w:rsid w:val="004B1FCF"/>
    <w:rsid w:val="004B2A32"/>
    <w:rsid w:val="004B35A7"/>
    <w:rsid w:val="004B3FC1"/>
    <w:rsid w:val="004B419A"/>
    <w:rsid w:val="004B4F04"/>
    <w:rsid w:val="004B6503"/>
    <w:rsid w:val="004B74FD"/>
    <w:rsid w:val="004C1473"/>
    <w:rsid w:val="004C1B94"/>
    <w:rsid w:val="004C1CFC"/>
    <w:rsid w:val="004C33CA"/>
    <w:rsid w:val="004C551D"/>
    <w:rsid w:val="004C58AB"/>
    <w:rsid w:val="004C67EE"/>
    <w:rsid w:val="004D1029"/>
    <w:rsid w:val="004D128B"/>
    <w:rsid w:val="004D1E7F"/>
    <w:rsid w:val="004D5DD5"/>
    <w:rsid w:val="004E008E"/>
    <w:rsid w:val="004E070C"/>
    <w:rsid w:val="004E3B58"/>
    <w:rsid w:val="004E4807"/>
    <w:rsid w:val="004F0572"/>
    <w:rsid w:val="004F0CF2"/>
    <w:rsid w:val="004F0F10"/>
    <w:rsid w:val="004F2890"/>
    <w:rsid w:val="004F3219"/>
    <w:rsid w:val="004F65BF"/>
    <w:rsid w:val="0050073B"/>
    <w:rsid w:val="00500FD0"/>
    <w:rsid w:val="005025E7"/>
    <w:rsid w:val="00503DAB"/>
    <w:rsid w:val="00507E32"/>
    <w:rsid w:val="005130FA"/>
    <w:rsid w:val="005137E8"/>
    <w:rsid w:val="00513F06"/>
    <w:rsid w:val="00514CC4"/>
    <w:rsid w:val="005174E6"/>
    <w:rsid w:val="005244B6"/>
    <w:rsid w:val="00531AEE"/>
    <w:rsid w:val="00531B6E"/>
    <w:rsid w:val="00532E20"/>
    <w:rsid w:val="005334B6"/>
    <w:rsid w:val="00533C9E"/>
    <w:rsid w:val="00533F26"/>
    <w:rsid w:val="00536DAF"/>
    <w:rsid w:val="0054091B"/>
    <w:rsid w:val="0054347D"/>
    <w:rsid w:val="005547F8"/>
    <w:rsid w:val="00554CA5"/>
    <w:rsid w:val="00557F71"/>
    <w:rsid w:val="005602EF"/>
    <w:rsid w:val="0056134D"/>
    <w:rsid w:val="0056255E"/>
    <w:rsid w:val="0056488E"/>
    <w:rsid w:val="00564EB8"/>
    <w:rsid w:val="005703E5"/>
    <w:rsid w:val="00570606"/>
    <w:rsid w:val="005722BE"/>
    <w:rsid w:val="00573A86"/>
    <w:rsid w:val="005769B9"/>
    <w:rsid w:val="005801CD"/>
    <w:rsid w:val="00582C5F"/>
    <w:rsid w:val="005837DF"/>
    <w:rsid w:val="00584666"/>
    <w:rsid w:val="005879D6"/>
    <w:rsid w:val="005912A9"/>
    <w:rsid w:val="00592A63"/>
    <w:rsid w:val="005936B4"/>
    <w:rsid w:val="00594B42"/>
    <w:rsid w:val="005A02F8"/>
    <w:rsid w:val="005A0BB8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4517"/>
    <w:rsid w:val="005D46DA"/>
    <w:rsid w:val="005D7093"/>
    <w:rsid w:val="005E13EE"/>
    <w:rsid w:val="005F11C1"/>
    <w:rsid w:val="005F1DC3"/>
    <w:rsid w:val="005F2447"/>
    <w:rsid w:val="005F25A5"/>
    <w:rsid w:val="005F4120"/>
    <w:rsid w:val="005F6469"/>
    <w:rsid w:val="005F692A"/>
    <w:rsid w:val="00602DD5"/>
    <w:rsid w:val="00603DD8"/>
    <w:rsid w:val="00604D1A"/>
    <w:rsid w:val="00606314"/>
    <w:rsid w:val="00607C1D"/>
    <w:rsid w:val="00611155"/>
    <w:rsid w:val="006172BE"/>
    <w:rsid w:val="0062174A"/>
    <w:rsid w:val="00622C14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561C"/>
    <w:rsid w:val="00637197"/>
    <w:rsid w:val="00637728"/>
    <w:rsid w:val="006408D2"/>
    <w:rsid w:val="00640E36"/>
    <w:rsid w:val="00640FC4"/>
    <w:rsid w:val="0064118A"/>
    <w:rsid w:val="0064122B"/>
    <w:rsid w:val="00641652"/>
    <w:rsid w:val="00641C75"/>
    <w:rsid w:val="00641DD9"/>
    <w:rsid w:val="00642933"/>
    <w:rsid w:val="00644516"/>
    <w:rsid w:val="00645127"/>
    <w:rsid w:val="006475C5"/>
    <w:rsid w:val="0065096B"/>
    <w:rsid w:val="00650F84"/>
    <w:rsid w:val="0065121C"/>
    <w:rsid w:val="0065285E"/>
    <w:rsid w:val="00653B82"/>
    <w:rsid w:val="006576B9"/>
    <w:rsid w:val="00661466"/>
    <w:rsid w:val="00661999"/>
    <w:rsid w:val="006621A1"/>
    <w:rsid w:val="006627C8"/>
    <w:rsid w:val="00664074"/>
    <w:rsid w:val="00664512"/>
    <w:rsid w:val="00664712"/>
    <w:rsid w:val="0066500D"/>
    <w:rsid w:val="00665DB8"/>
    <w:rsid w:val="0066717B"/>
    <w:rsid w:val="0067042D"/>
    <w:rsid w:val="006735E3"/>
    <w:rsid w:val="006738A3"/>
    <w:rsid w:val="006742BF"/>
    <w:rsid w:val="00675CF4"/>
    <w:rsid w:val="006760E2"/>
    <w:rsid w:val="00677393"/>
    <w:rsid w:val="00680C38"/>
    <w:rsid w:val="006822B9"/>
    <w:rsid w:val="006868C2"/>
    <w:rsid w:val="006909D6"/>
    <w:rsid w:val="00690DA3"/>
    <w:rsid w:val="00690ED5"/>
    <w:rsid w:val="00692904"/>
    <w:rsid w:val="00696C1D"/>
    <w:rsid w:val="00697AC1"/>
    <w:rsid w:val="006A2895"/>
    <w:rsid w:val="006A3C4C"/>
    <w:rsid w:val="006A4798"/>
    <w:rsid w:val="006A4E3D"/>
    <w:rsid w:val="006B05F8"/>
    <w:rsid w:val="006B4B17"/>
    <w:rsid w:val="006C0EDB"/>
    <w:rsid w:val="006C5706"/>
    <w:rsid w:val="006C646F"/>
    <w:rsid w:val="006D0813"/>
    <w:rsid w:val="006D682A"/>
    <w:rsid w:val="006E3EE1"/>
    <w:rsid w:val="006F2AB0"/>
    <w:rsid w:val="006F3951"/>
    <w:rsid w:val="006F4040"/>
    <w:rsid w:val="006F4F93"/>
    <w:rsid w:val="00702869"/>
    <w:rsid w:val="00703FC2"/>
    <w:rsid w:val="00704679"/>
    <w:rsid w:val="007055EB"/>
    <w:rsid w:val="0070589A"/>
    <w:rsid w:val="0070623B"/>
    <w:rsid w:val="00711825"/>
    <w:rsid w:val="007142FC"/>
    <w:rsid w:val="00716D71"/>
    <w:rsid w:val="00720510"/>
    <w:rsid w:val="007212BC"/>
    <w:rsid w:val="0072385D"/>
    <w:rsid w:val="007256B7"/>
    <w:rsid w:val="00725D45"/>
    <w:rsid w:val="00725E48"/>
    <w:rsid w:val="007277BC"/>
    <w:rsid w:val="00727AD7"/>
    <w:rsid w:val="007301B4"/>
    <w:rsid w:val="00730CE2"/>
    <w:rsid w:val="00731032"/>
    <w:rsid w:val="007325FE"/>
    <w:rsid w:val="00733530"/>
    <w:rsid w:val="0073615E"/>
    <w:rsid w:val="007375A0"/>
    <w:rsid w:val="007378D6"/>
    <w:rsid w:val="00737D7B"/>
    <w:rsid w:val="0074041E"/>
    <w:rsid w:val="007434D7"/>
    <w:rsid w:val="00744D61"/>
    <w:rsid w:val="00745EFE"/>
    <w:rsid w:val="00745F63"/>
    <w:rsid w:val="00746240"/>
    <w:rsid w:val="00747C9B"/>
    <w:rsid w:val="00752815"/>
    <w:rsid w:val="00754A86"/>
    <w:rsid w:val="007605D9"/>
    <w:rsid w:val="007634C4"/>
    <w:rsid w:val="007656C9"/>
    <w:rsid w:val="00766BF1"/>
    <w:rsid w:val="0076704C"/>
    <w:rsid w:val="00772BD5"/>
    <w:rsid w:val="00773D45"/>
    <w:rsid w:val="00774E36"/>
    <w:rsid w:val="00775EA6"/>
    <w:rsid w:val="007760F7"/>
    <w:rsid w:val="007769B0"/>
    <w:rsid w:val="00776F2D"/>
    <w:rsid w:val="00780C6B"/>
    <w:rsid w:val="007812A5"/>
    <w:rsid w:val="007823CD"/>
    <w:rsid w:val="007853BF"/>
    <w:rsid w:val="007854AE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D579E"/>
    <w:rsid w:val="007E0713"/>
    <w:rsid w:val="007E54A8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34BB"/>
    <w:rsid w:val="008141BC"/>
    <w:rsid w:val="00821F04"/>
    <w:rsid w:val="00822CF5"/>
    <w:rsid w:val="00823600"/>
    <w:rsid w:val="008241E0"/>
    <w:rsid w:val="0082455B"/>
    <w:rsid w:val="008256D1"/>
    <w:rsid w:val="00827BDB"/>
    <w:rsid w:val="008317BF"/>
    <w:rsid w:val="008332EA"/>
    <w:rsid w:val="00834342"/>
    <w:rsid w:val="008353F2"/>
    <w:rsid w:val="00835CB5"/>
    <w:rsid w:val="008377E6"/>
    <w:rsid w:val="00840BE0"/>
    <w:rsid w:val="0084212E"/>
    <w:rsid w:val="008463AE"/>
    <w:rsid w:val="00846D49"/>
    <w:rsid w:val="00850C41"/>
    <w:rsid w:val="00851B77"/>
    <w:rsid w:val="008525CC"/>
    <w:rsid w:val="00852F45"/>
    <w:rsid w:val="00853F53"/>
    <w:rsid w:val="0085601D"/>
    <w:rsid w:val="008612CA"/>
    <w:rsid w:val="00861407"/>
    <w:rsid w:val="0086163D"/>
    <w:rsid w:val="00861E2B"/>
    <w:rsid w:val="008651E6"/>
    <w:rsid w:val="00866BFF"/>
    <w:rsid w:val="00866D6C"/>
    <w:rsid w:val="00867C5D"/>
    <w:rsid w:val="0088011D"/>
    <w:rsid w:val="008806CB"/>
    <w:rsid w:val="00880896"/>
    <w:rsid w:val="00880DA6"/>
    <w:rsid w:val="00881E6D"/>
    <w:rsid w:val="008824A9"/>
    <w:rsid w:val="00885D3D"/>
    <w:rsid w:val="00887C37"/>
    <w:rsid w:val="0089240C"/>
    <w:rsid w:val="00892906"/>
    <w:rsid w:val="00893645"/>
    <w:rsid w:val="008953D7"/>
    <w:rsid w:val="0089574C"/>
    <w:rsid w:val="0089771B"/>
    <w:rsid w:val="008A0107"/>
    <w:rsid w:val="008A02B3"/>
    <w:rsid w:val="008A0DA2"/>
    <w:rsid w:val="008A26D2"/>
    <w:rsid w:val="008A27A3"/>
    <w:rsid w:val="008A34A4"/>
    <w:rsid w:val="008B105F"/>
    <w:rsid w:val="008B1241"/>
    <w:rsid w:val="008B14FA"/>
    <w:rsid w:val="008B5638"/>
    <w:rsid w:val="008B62DC"/>
    <w:rsid w:val="008C0427"/>
    <w:rsid w:val="008C42A9"/>
    <w:rsid w:val="008C554F"/>
    <w:rsid w:val="008D0C2B"/>
    <w:rsid w:val="008D1A45"/>
    <w:rsid w:val="008D37E9"/>
    <w:rsid w:val="008D47DC"/>
    <w:rsid w:val="008E0835"/>
    <w:rsid w:val="008E0E3C"/>
    <w:rsid w:val="008E19C4"/>
    <w:rsid w:val="008E223F"/>
    <w:rsid w:val="008E496A"/>
    <w:rsid w:val="008E4FCE"/>
    <w:rsid w:val="008E5DE1"/>
    <w:rsid w:val="008E78D1"/>
    <w:rsid w:val="008F0923"/>
    <w:rsid w:val="008F3CA9"/>
    <w:rsid w:val="008F55F9"/>
    <w:rsid w:val="00904AB9"/>
    <w:rsid w:val="00905BE0"/>
    <w:rsid w:val="00906A57"/>
    <w:rsid w:val="00911434"/>
    <w:rsid w:val="0091408B"/>
    <w:rsid w:val="009148C5"/>
    <w:rsid w:val="00915145"/>
    <w:rsid w:val="00915A58"/>
    <w:rsid w:val="0091741E"/>
    <w:rsid w:val="00921226"/>
    <w:rsid w:val="009227C2"/>
    <w:rsid w:val="0092657D"/>
    <w:rsid w:val="0093088A"/>
    <w:rsid w:val="00931FC3"/>
    <w:rsid w:val="00933102"/>
    <w:rsid w:val="009338EF"/>
    <w:rsid w:val="00935D26"/>
    <w:rsid w:val="00936461"/>
    <w:rsid w:val="00942125"/>
    <w:rsid w:val="0094398C"/>
    <w:rsid w:val="00943AB6"/>
    <w:rsid w:val="00946261"/>
    <w:rsid w:val="009470F3"/>
    <w:rsid w:val="00950B84"/>
    <w:rsid w:val="009556F2"/>
    <w:rsid w:val="009560ED"/>
    <w:rsid w:val="0096095A"/>
    <w:rsid w:val="009615FB"/>
    <w:rsid w:val="00964B9E"/>
    <w:rsid w:val="00965A74"/>
    <w:rsid w:val="009705D9"/>
    <w:rsid w:val="009724FC"/>
    <w:rsid w:val="009768F1"/>
    <w:rsid w:val="00976B2A"/>
    <w:rsid w:val="00976C70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035B"/>
    <w:rsid w:val="009A5019"/>
    <w:rsid w:val="009A6A91"/>
    <w:rsid w:val="009B0FC7"/>
    <w:rsid w:val="009B0FD8"/>
    <w:rsid w:val="009B380B"/>
    <w:rsid w:val="009B471E"/>
    <w:rsid w:val="009B5750"/>
    <w:rsid w:val="009B719F"/>
    <w:rsid w:val="009B72AC"/>
    <w:rsid w:val="009B7D5B"/>
    <w:rsid w:val="009C0029"/>
    <w:rsid w:val="009C4DEB"/>
    <w:rsid w:val="009C5215"/>
    <w:rsid w:val="009D215F"/>
    <w:rsid w:val="009D313B"/>
    <w:rsid w:val="009D59AD"/>
    <w:rsid w:val="009D75A6"/>
    <w:rsid w:val="009E1231"/>
    <w:rsid w:val="009E1756"/>
    <w:rsid w:val="009E3791"/>
    <w:rsid w:val="009E40B7"/>
    <w:rsid w:val="009E5D6E"/>
    <w:rsid w:val="009E6CF8"/>
    <w:rsid w:val="009F0A18"/>
    <w:rsid w:val="009F0B38"/>
    <w:rsid w:val="009F1E49"/>
    <w:rsid w:val="009F2DA9"/>
    <w:rsid w:val="009F481C"/>
    <w:rsid w:val="009F4928"/>
    <w:rsid w:val="009F73B1"/>
    <w:rsid w:val="00A031CD"/>
    <w:rsid w:val="00A05C92"/>
    <w:rsid w:val="00A1262B"/>
    <w:rsid w:val="00A13E12"/>
    <w:rsid w:val="00A21427"/>
    <w:rsid w:val="00A258C2"/>
    <w:rsid w:val="00A26A23"/>
    <w:rsid w:val="00A26AFB"/>
    <w:rsid w:val="00A26F46"/>
    <w:rsid w:val="00A274E4"/>
    <w:rsid w:val="00A27997"/>
    <w:rsid w:val="00A27CF5"/>
    <w:rsid w:val="00A30A44"/>
    <w:rsid w:val="00A3188E"/>
    <w:rsid w:val="00A3197A"/>
    <w:rsid w:val="00A3259B"/>
    <w:rsid w:val="00A35F42"/>
    <w:rsid w:val="00A425FF"/>
    <w:rsid w:val="00A4310F"/>
    <w:rsid w:val="00A43832"/>
    <w:rsid w:val="00A438E4"/>
    <w:rsid w:val="00A45857"/>
    <w:rsid w:val="00A478D1"/>
    <w:rsid w:val="00A50BE6"/>
    <w:rsid w:val="00A53922"/>
    <w:rsid w:val="00A55B46"/>
    <w:rsid w:val="00A572CF"/>
    <w:rsid w:val="00A607AB"/>
    <w:rsid w:val="00A61B8C"/>
    <w:rsid w:val="00A6536D"/>
    <w:rsid w:val="00A65A3E"/>
    <w:rsid w:val="00A6737E"/>
    <w:rsid w:val="00A70096"/>
    <w:rsid w:val="00A73793"/>
    <w:rsid w:val="00A7759C"/>
    <w:rsid w:val="00A810CE"/>
    <w:rsid w:val="00A81487"/>
    <w:rsid w:val="00A834CC"/>
    <w:rsid w:val="00A845F3"/>
    <w:rsid w:val="00A857D1"/>
    <w:rsid w:val="00A91E37"/>
    <w:rsid w:val="00A92D1C"/>
    <w:rsid w:val="00A94AA7"/>
    <w:rsid w:val="00A96A20"/>
    <w:rsid w:val="00AA18EA"/>
    <w:rsid w:val="00AB16F7"/>
    <w:rsid w:val="00AB3CD6"/>
    <w:rsid w:val="00AB417C"/>
    <w:rsid w:val="00AB6B6B"/>
    <w:rsid w:val="00AB79B9"/>
    <w:rsid w:val="00AC056B"/>
    <w:rsid w:val="00AC16C3"/>
    <w:rsid w:val="00AC1A07"/>
    <w:rsid w:val="00AC24BB"/>
    <w:rsid w:val="00AC49A1"/>
    <w:rsid w:val="00AC5B52"/>
    <w:rsid w:val="00AC7569"/>
    <w:rsid w:val="00AD07A5"/>
    <w:rsid w:val="00AD0F3A"/>
    <w:rsid w:val="00AD63EE"/>
    <w:rsid w:val="00AD75AE"/>
    <w:rsid w:val="00AD7B6B"/>
    <w:rsid w:val="00AD7FCC"/>
    <w:rsid w:val="00AE13E8"/>
    <w:rsid w:val="00AE3EC5"/>
    <w:rsid w:val="00AE51AA"/>
    <w:rsid w:val="00AE57B7"/>
    <w:rsid w:val="00AE5FE7"/>
    <w:rsid w:val="00AE63A4"/>
    <w:rsid w:val="00AE73AE"/>
    <w:rsid w:val="00AE77D6"/>
    <w:rsid w:val="00AF0697"/>
    <w:rsid w:val="00AF17A3"/>
    <w:rsid w:val="00AF276F"/>
    <w:rsid w:val="00AF30D4"/>
    <w:rsid w:val="00AF4C36"/>
    <w:rsid w:val="00AF6639"/>
    <w:rsid w:val="00AF6EFA"/>
    <w:rsid w:val="00AF7972"/>
    <w:rsid w:val="00B032A8"/>
    <w:rsid w:val="00B045AD"/>
    <w:rsid w:val="00B10BDF"/>
    <w:rsid w:val="00B12886"/>
    <w:rsid w:val="00B177BD"/>
    <w:rsid w:val="00B20C65"/>
    <w:rsid w:val="00B245E0"/>
    <w:rsid w:val="00B258CF"/>
    <w:rsid w:val="00B26B14"/>
    <w:rsid w:val="00B2754E"/>
    <w:rsid w:val="00B303EA"/>
    <w:rsid w:val="00B31220"/>
    <w:rsid w:val="00B32D78"/>
    <w:rsid w:val="00B33E31"/>
    <w:rsid w:val="00B3698E"/>
    <w:rsid w:val="00B41C27"/>
    <w:rsid w:val="00B4222D"/>
    <w:rsid w:val="00B44CCE"/>
    <w:rsid w:val="00B45829"/>
    <w:rsid w:val="00B4788D"/>
    <w:rsid w:val="00B50A76"/>
    <w:rsid w:val="00B52C9C"/>
    <w:rsid w:val="00B60C2C"/>
    <w:rsid w:val="00B61A4E"/>
    <w:rsid w:val="00B6259E"/>
    <w:rsid w:val="00B65828"/>
    <w:rsid w:val="00B70578"/>
    <w:rsid w:val="00B71B11"/>
    <w:rsid w:val="00B727A9"/>
    <w:rsid w:val="00B72D0A"/>
    <w:rsid w:val="00B75E54"/>
    <w:rsid w:val="00B77DA8"/>
    <w:rsid w:val="00B80119"/>
    <w:rsid w:val="00B8105A"/>
    <w:rsid w:val="00B817D2"/>
    <w:rsid w:val="00B83A09"/>
    <w:rsid w:val="00B92495"/>
    <w:rsid w:val="00B931FB"/>
    <w:rsid w:val="00B93284"/>
    <w:rsid w:val="00B93938"/>
    <w:rsid w:val="00B94709"/>
    <w:rsid w:val="00B95244"/>
    <w:rsid w:val="00BA1434"/>
    <w:rsid w:val="00BA1964"/>
    <w:rsid w:val="00BA1FA0"/>
    <w:rsid w:val="00BA3A17"/>
    <w:rsid w:val="00BA4B67"/>
    <w:rsid w:val="00BA6124"/>
    <w:rsid w:val="00BA6A32"/>
    <w:rsid w:val="00BB0DE1"/>
    <w:rsid w:val="00BB0E68"/>
    <w:rsid w:val="00BB3A16"/>
    <w:rsid w:val="00BB3F74"/>
    <w:rsid w:val="00BB4E02"/>
    <w:rsid w:val="00BB7672"/>
    <w:rsid w:val="00BB7C18"/>
    <w:rsid w:val="00BC12DB"/>
    <w:rsid w:val="00BC20FC"/>
    <w:rsid w:val="00BC2CD7"/>
    <w:rsid w:val="00BC4CE7"/>
    <w:rsid w:val="00BD2E2F"/>
    <w:rsid w:val="00BD474E"/>
    <w:rsid w:val="00BD4753"/>
    <w:rsid w:val="00BD53C0"/>
    <w:rsid w:val="00BD53F0"/>
    <w:rsid w:val="00BD7194"/>
    <w:rsid w:val="00BE05C5"/>
    <w:rsid w:val="00BE134C"/>
    <w:rsid w:val="00BE1464"/>
    <w:rsid w:val="00BE2616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5552"/>
    <w:rsid w:val="00C06A33"/>
    <w:rsid w:val="00C10588"/>
    <w:rsid w:val="00C113A5"/>
    <w:rsid w:val="00C14382"/>
    <w:rsid w:val="00C1591E"/>
    <w:rsid w:val="00C20CA6"/>
    <w:rsid w:val="00C22E47"/>
    <w:rsid w:val="00C23349"/>
    <w:rsid w:val="00C2523A"/>
    <w:rsid w:val="00C25FD5"/>
    <w:rsid w:val="00C266C4"/>
    <w:rsid w:val="00C32D35"/>
    <w:rsid w:val="00C33BBE"/>
    <w:rsid w:val="00C372ED"/>
    <w:rsid w:val="00C423A5"/>
    <w:rsid w:val="00C44803"/>
    <w:rsid w:val="00C4555A"/>
    <w:rsid w:val="00C45D1D"/>
    <w:rsid w:val="00C478E0"/>
    <w:rsid w:val="00C51191"/>
    <w:rsid w:val="00C52C6A"/>
    <w:rsid w:val="00C53177"/>
    <w:rsid w:val="00C61B20"/>
    <w:rsid w:val="00C61BAD"/>
    <w:rsid w:val="00C61D3E"/>
    <w:rsid w:val="00C6763A"/>
    <w:rsid w:val="00C6773C"/>
    <w:rsid w:val="00C707BA"/>
    <w:rsid w:val="00C75D3C"/>
    <w:rsid w:val="00C8305A"/>
    <w:rsid w:val="00C833AB"/>
    <w:rsid w:val="00C85EFC"/>
    <w:rsid w:val="00C92A5D"/>
    <w:rsid w:val="00C93B11"/>
    <w:rsid w:val="00C9696F"/>
    <w:rsid w:val="00C97051"/>
    <w:rsid w:val="00C97962"/>
    <w:rsid w:val="00CA10CA"/>
    <w:rsid w:val="00CA142A"/>
    <w:rsid w:val="00CA1553"/>
    <w:rsid w:val="00CA63E1"/>
    <w:rsid w:val="00CA78BD"/>
    <w:rsid w:val="00CB0C81"/>
    <w:rsid w:val="00CB307F"/>
    <w:rsid w:val="00CB4875"/>
    <w:rsid w:val="00CB5FE5"/>
    <w:rsid w:val="00CB6B13"/>
    <w:rsid w:val="00CB7DB8"/>
    <w:rsid w:val="00CC07D5"/>
    <w:rsid w:val="00CC0BBC"/>
    <w:rsid w:val="00CC101C"/>
    <w:rsid w:val="00CC2463"/>
    <w:rsid w:val="00CC3FF2"/>
    <w:rsid w:val="00CC67F4"/>
    <w:rsid w:val="00CC783D"/>
    <w:rsid w:val="00CC7D62"/>
    <w:rsid w:val="00CD01D6"/>
    <w:rsid w:val="00CD0B95"/>
    <w:rsid w:val="00CD3757"/>
    <w:rsid w:val="00CD3F0A"/>
    <w:rsid w:val="00CD4C7E"/>
    <w:rsid w:val="00CD4F51"/>
    <w:rsid w:val="00CE13CF"/>
    <w:rsid w:val="00CE2B34"/>
    <w:rsid w:val="00CE3A67"/>
    <w:rsid w:val="00CE671D"/>
    <w:rsid w:val="00CF0471"/>
    <w:rsid w:val="00CF0A47"/>
    <w:rsid w:val="00CF10F3"/>
    <w:rsid w:val="00CF170E"/>
    <w:rsid w:val="00CF190E"/>
    <w:rsid w:val="00CF74B4"/>
    <w:rsid w:val="00D00193"/>
    <w:rsid w:val="00D0178A"/>
    <w:rsid w:val="00D0209C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9B"/>
    <w:rsid w:val="00D3043C"/>
    <w:rsid w:val="00D312EC"/>
    <w:rsid w:val="00D31B39"/>
    <w:rsid w:val="00D325E4"/>
    <w:rsid w:val="00D32E25"/>
    <w:rsid w:val="00D33161"/>
    <w:rsid w:val="00D3404A"/>
    <w:rsid w:val="00D355A7"/>
    <w:rsid w:val="00D35C2F"/>
    <w:rsid w:val="00D35E99"/>
    <w:rsid w:val="00D36E2A"/>
    <w:rsid w:val="00D3748D"/>
    <w:rsid w:val="00D379CB"/>
    <w:rsid w:val="00D408BA"/>
    <w:rsid w:val="00D419B5"/>
    <w:rsid w:val="00D44B6F"/>
    <w:rsid w:val="00D45BB2"/>
    <w:rsid w:val="00D5024B"/>
    <w:rsid w:val="00D51CA5"/>
    <w:rsid w:val="00D56D4A"/>
    <w:rsid w:val="00D62D29"/>
    <w:rsid w:val="00D62EFE"/>
    <w:rsid w:val="00D63A4D"/>
    <w:rsid w:val="00D6500C"/>
    <w:rsid w:val="00D6633F"/>
    <w:rsid w:val="00D665CE"/>
    <w:rsid w:val="00D703DE"/>
    <w:rsid w:val="00D71DFC"/>
    <w:rsid w:val="00D73AD8"/>
    <w:rsid w:val="00D73BC7"/>
    <w:rsid w:val="00D7457A"/>
    <w:rsid w:val="00D7558F"/>
    <w:rsid w:val="00D7604C"/>
    <w:rsid w:val="00D76A08"/>
    <w:rsid w:val="00D7716E"/>
    <w:rsid w:val="00D8199E"/>
    <w:rsid w:val="00D833F0"/>
    <w:rsid w:val="00D83477"/>
    <w:rsid w:val="00D83520"/>
    <w:rsid w:val="00D864BE"/>
    <w:rsid w:val="00D87B5A"/>
    <w:rsid w:val="00D909B2"/>
    <w:rsid w:val="00D90C29"/>
    <w:rsid w:val="00D91C8F"/>
    <w:rsid w:val="00D92447"/>
    <w:rsid w:val="00D928A6"/>
    <w:rsid w:val="00D94E99"/>
    <w:rsid w:val="00D9535D"/>
    <w:rsid w:val="00D97B7B"/>
    <w:rsid w:val="00DA3AD2"/>
    <w:rsid w:val="00DA43D6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0F50"/>
    <w:rsid w:val="00DD2950"/>
    <w:rsid w:val="00DD412F"/>
    <w:rsid w:val="00DD5964"/>
    <w:rsid w:val="00DE2427"/>
    <w:rsid w:val="00DE5C7B"/>
    <w:rsid w:val="00DE5D25"/>
    <w:rsid w:val="00DE7D5F"/>
    <w:rsid w:val="00DF21F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7068"/>
    <w:rsid w:val="00E20DC6"/>
    <w:rsid w:val="00E215CE"/>
    <w:rsid w:val="00E2277D"/>
    <w:rsid w:val="00E23AAC"/>
    <w:rsid w:val="00E25E53"/>
    <w:rsid w:val="00E266A3"/>
    <w:rsid w:val="00E31B82"/>
    <w:rsid w:val="00E32E30"/>
    <w:rsid w:val="00E33EC8"/>
    <w:rsid w:val="00E34F3B"/>
    <w:rsid w:val="00E4059A"/>
    <w:rsid w:val="00E425D9"/>
    <w:rsid w:val="00E4349C"/>
    <w:rsid w:val="00E437B9"/>
    <w:rsid w:val="00E43F81"/>
    <w:rsid w:val="00E45D17"/>
    <w:rsid w:val="00E45DCF"/>
    <w:rsid w:val="00E460F5"/>
    <w:rsid w:val="00E47892"/>
    <w:rsid w:val="00E5283B"/>
    <w:rsid w:val="00E53B92"/>
    <w:rsid w:val="00E56220"/>
    <w:rsid w:val="00E56B1F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3A19"/>
    <w:rsid w:val="00E942B1"/>
    <w:rsid w:val="00EA2A94"/>
    <w:rsid w:val="00EA4BC2"/>
    <w:rsid w:val="00EA5A3C"/>
    <w:rsid w:val="00EB120B"/>
    <w:rsid w:val="00EB372F"/>
    <w:rsid w:val="00EB7B61"/>
    <w:rsid w:val="00EB7D03"/>
    <w:rsid w:val="00EC0370"/>
    <w:rsid w:val="00EC10D0"/>
    <w:rsid w:val="00EC1A55"/>
    <w:rsid w:val="00EC22BD"/>
    <w:rsid w:val="00EC4F29"/>
    <w:rsid w:val="00EC52AF"/>
    <w:rsid w:val="00ED03A6"/>
    <w:rsid w:val="00ED052F"/>
    <w:rsid w:val="00ED1AE9"/>
    <w:rsid w:val="00ED1D0A"/>
    <w:rsid w:val="00ED74B7"/>
    <w:rsid w:val="00ED75B5"/>
    <w:rsid w:val="00EE01F1"/>
    <w:rsid w:val="00EE0579"/>
    <w:rsid w:val="00EE0799"/>
    <w:rsid w:val="00EE4B4A"/>
    <w:rsid w:val="00EE5422"/>
    <w:rsid w:val="00EE62E9"/>
    <w:rsid w:val="00EE78C8"/>
    <w:rsid w:val="00EF01DF"/>
    <w:rsid w:val="00EF36BC"/>
    <w:rsid w:val="00EF4FC8"/>
    <w:rsid w:val="00EF6F12"/>
    <w:rsid w:val="00EF72AD"/>
    <w:rsid w:val="00EF7343"/>
    <w:rsid w:val="00F014E1"/>
    <w:rsid w:val="00F02F46"/>
    <w:rsid w:val="00F035AB"/>
    <w:rsid w:val="00F07CE3"/>
    <w:rsid w:val="00F117FD"/>
    <w:rsid w:val="00F124B0"/>
    <w:rsid w:val="00F12B2F"/>
    <w:rsid w:val="00F13F87"/>
    <w:rsid w:val="00F1442D"/>
    <w:rsid w:val="00F22456"/>
    <w:rsid w:val="00F2318F"/>
    <w:rsid w:val="00F23A46"/>
    <w:rsid w:val="00F24D1B"/>
    <w:rsid w:val="00F30AE6"/>
    <w:rsid w:val="00F34344"/>
    <w:rsid w:val="00F34D15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1E9"/>
    <w:rsid w:val="00F563AA"/>
    <w:rsid w:val="00F56C34"/>
    <w:rsid w:val="00F609D8"/>
    <w:rsid w:val="00F657F7"/>
    <w:rsid w:val="00F65B73"/>
    <w:rsid w:val="00F676BA"/>
    <w:rsid w:val="00F679DE"/>
    <w:rsid w:val="00F70274"/>
    <w:rsid w:val="00F72424"/>
    <w:rsid w:val="00F73E14"/>
    <w:rsid w:val="00F802A8"/>
    <w:rsid w:val="00F828DE"/>
    <w:rsid w:val="00F84400"/>
    <w:rsid w:val="00F846FE"/>
    <w:rsid w:val="00F91D21"/>
    <w:rsid w:val="00F92AF5"/>
    <w:rsid w:val="00F932E4"/>
    <w:rsid w:val="00F938F0"/>
    <w:rsid w:val="00F9727B"/>
    <w:rsid w:val="00FA0BB4"/>
    <w:rsid w:val="00FA236B"/>
    <w:rsid w:val="00FA4CF1"/>
    <w:rsid w:val="00FA7FA1"/>
    <w:rsid w:val="00FB112E"/>
    <w:rsid w:val="00FB3408"/>
    <w:rsid w:val="00FB39C0"/>
    <w:rsid w:val="00FB4BFF"/>
    <w:rsid w:val="00FB6A83"/>
    <w:rsid w:val="00FD2547"/>
    <w:rsid w:val="00FD291A"/>
    <w:rsid w:val="00FD29C0"/>
    <w:rsid w:val="00FD48E7"/>
    <w:rsid w:val="00FE1FD3"/>
    <w:rsid w:val="00FE27C7"/>
    <w:rsid w:val="00FE7650"/>
    <w:rsid w:val="00FE7D2E"/>
    <w:rsid w:val="00FF5104"/>
    <w:rsid w:val="00FF7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0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ffd">
    <w:name w:val="Гипертекстовая ссылка"/>
    <w:basedOn w:val="a0"/>
    <w:uiPriority w:val="99"/>
    <w:rsid w:val="00261350"/>
    <w:rPr>
      <w:rFonts w:cs="Times New Roman"/>
      <w:b/>
      <w:color w:val="008000"/>
    </w:rPr>
  </w:style>
  <w:style w:type="paragraph" w:customStyle="1" w:styleId="headertext">
    <w:name w:val="headertext"/>
    <w:basedOn w:val="a"/>
    <w:rsid w:val="00004072"/>
    <w:pPr>
      <w:spacing w:before="100" w:beforeAutospacing="1" w:after="100" w:afterAutospacing="1"/>
      <w:jc w:val="left"/>
    </w:pPr>
  </w:style>
  <w:style w:type="paragraph" w:customStyle="1" w:styleId="TableParagraph">
    <w:name w:val="Table Paragraph"/>
    <w:basedOn w:val="a"/>
    <w:uiPriority w:val="1"/>
    <w:qFormat/>
    <w:rsid w:val="00047247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5243499A938C88DE27FEA40E17A0A2E1772A14C0406B78A40303AD1BFF82E341B88A1D6CC4E699C1AB4905BeC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2861</TotalTime>
  <Pages>1</Pages>
  <Words>1665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В.Д. Рускуль</cp:lastModifiedBy>
  <cp:revision>1146</cp:revision>
  <cp:lastPrinted>2025-12-12T15:01:00Z</cp:lastPrinted>
  <dcterms:created xsi:type="dcterms:W3CDTF">2023-11-20T13:40:00Z</dcterms:created>
  <dcterms:modified xsi:type="dcterms:W3CDTF">2026-02-24T13:03:00Z</dcterms:modified>
</cp:coreProperties>
</file>