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8D638A">
        <w:rPr>
          <w:b/>
        </w:rPr>
        <w:t>02</w:t>
      </w:r>
      <w:r w:rsidR="00B21ED2">
        <w:rPr>
          <w:b/>
        </w:rPr>
        <w:t xml:space="preserve"> </w:t>
      </w:r>
      <w:r w:rsidR="008D638A">
        <w:rPr>
          <w:b/>
        </w:rPr>
        <w:t>февраля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8D638A">
        <w:rPr>
          <w:b/>
        </w:rPr>
        <w:t>5</w:t>
      </w:r>
      <w:r w:rsidR="003C5BF4">
        <w:rPr>
          <w:b/>
        </w:rPr>
        <w:t>9</w:t>
      </w:r>
    </w:p>
    <w:p w:rsidR="00CD7406" w:rsidRPr="00CD7406" w:rsidRDefault="00BE1464" w:rsidP="00700A6E">
      <w:pPr>
        <w:tabs>
          <w:tab w:val="left" w:pos="709"/>
        </w:tabs>
        <w:jc w:val="center"/>
      </w:pPr>
      <w:r w:rsidRPr="00C833AB">
        <w:rPr>
          <w:b/>
        </w:rPr>
        <w:t>г. Беломорск</w:t>
      </w:r>
    </w:p>
    <w:p w:rsidR="004C39D2" w:rsidRDefault="00700A6E" w:rsidP="0024566D">
      <w:pPr>
        <w:tabs>
          <w:tab w:val="left" w:pos="9480"/>
        </w:tabs>
        <w:contextualSpacing/>
      </w:pPr>
      <w:r w:rsidRPr="00DC140C">
        <w:rPr>
          <w:sz w:val="28"/>
          <w:szCs w:val="28"/>
        </w:rPr>
        <w:tab/>
      </w:r>
    </w:p>
    <w:p w:rsidR="003C5BF4" w:rsidRDefault="003C5BF4" w:rsidP="003C5BF4">
      <w:pPr>
        <w:ind w:left="-284"/>
        <w:jc w:val="center"/>
        <w:rPr>
          <w:b/>
        </w:rPr>
      </w:pPr>
      <w:r w:rsidRPr="00A109BC">
        <w:rPr>
          <w:b/>
        </w:rPr>
        <w:t>Об организации работы по аккредитации граждан в качестве общественных наблюдателей при проведении итогового собеседования по русскому языку</w:t>
      </w:r>
    </w:p>
    <w:p w:rsidR="003C5BF4" w:rsidRDefault="003C5BF4" w:rsidP="003C5BF4">
      <w:pPr>
        <w:ind w:left="-284"/>
        <w:jc w:val="center"/>
        <w:rPr>
          <w:b/>
        </w:rPr>
      </w:pPr>
      <w:r w:rsidRPr="00A109BC">
        <w:rPr>
          <w:b/>
        </w:rPr>
        <w:t xml:space="preserve"> в 9 классах в общеобразовательных организациях </w:t>
      </w:r>
    </w:p>
    <w:p w:rsidR="003C5BF4" w:rsidRPr="00A109BC" w:rsidRDefault="003C5BF4" w:rsidP="003C5BF4">
      <w:pPr>
        <w:ind w:left="-284"/>
        <w:jc w:val="center"/>
        <w:rPr>
          <w:b/>
        </w:rPr>
      </w:pPr>
      <w:r w:rsidRPr="00A109BC">
        <w:rPr>
          <w:b/>
        </w:rPr>
        <w:t>Беломорского муниципального округа</w:t>
      </w:r>
    </w:p>
    <w:p w:rsidR="003C5BF4" w:rsidRPr="00A109BC" w:rsidRDefault="003C5BF4" w:rsidP="003C5BF4">
      <w:pPr>
        <w:ind w:left="-284"/>
        <w:jc w:val="center"/>
        <w:rPr>
          <w:b/>
          <w:color w:val="000000"/>
          <w:spacing w:val="2"/>
        </w:rPr>
      </w:pPr>
      <w:r w:rsidRPr="00A109BC">
        <w:rPr>
          <w:b/>
          <w:color w:val="000000"/>
          <w:spacing w:val="2"/>
        </w:rPr>
        <w:t>в 2025-2026 учебном году</w:t>
      </w:r>
    </w:p>
    <w:p w:rsidR="008D638A" w:rsidRDefault="008D638A" w:rsidP="00AD1CB0">
      <w:pPr>
        <w:ind w:firstLine="708"/>
        <w:jc w:val="both"/>
      </w:pPr>
    </w:p>
    <w:p w:rsidR="00693DF8" w:rsidRDefault="00693DF8" w:rsidP="00693DF8">
      <w:pPr>
        <w:autoSpaceDE w:val="0"/>
        <w:autoSpaceDN w:val="0"/>
        <w:adjustRightInd w:val="0"/>
        <w:ind w:firstLine="709"/>
        <w:jc w:val="both"/>
        <w:outlineLvl w:val="0"/>
      </w:pPr>
    </w:p>
    <w:p w:rsidR="003C5BF4" w:rsidRDefault="003C5BF4" w:rsidP="003C5BF4">
      <w:pPr>
        <w:ind w:firstLine="567"/>
        <w:jc w:val="both"/>
      </w:pPr>
      <w:r>
        <w:t>В соответствии с приказом Министерства образования и спорта Республики Карелия от 05 декабря 2025 года № 1332/МОС-П «Об утверждении Порядка аккредитации граждан в качестве общественных наблюдателей при проведении итогового собеседования по русскому языку в Республике Карелия в 2026 году», с целью организации работы по аккредитации граждан в качестве общественных наблюдателей при проведении итогового собеседования по русскому языку в общеобразовательных организациях Беломорского муниципального округа в 2025 – 2026 учебном году, администрация Беломорского муниципального округа  постановляет:</w:t>
      </w:r>
    </w:p>
    <w:p w:rsidR="003C5BF4" w:rsidRDefault="003C5BF4" w:rsidP="003C5BF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>
        <w:rPr>
          <w:color w:val="auto"/>
        </w:rPr>
        <w:t xml:space="preserve">Назначить ответственным за организацию работы по аккредитации граждан в качестве общественных наблюдателей при проведении итогового собеседования по русскому языку в общеобразовательных организациях Беломорского муниципального округа в 2025 – 2026 учебном году муниципальное казённое учреждение Беломорского муниципального округа «Беломорский информационно-методический центр образования» (Ващенко С.В.). </w:t>
      </w:r>
    </w:p>
    <w:p w:rsidR="003C5BF4" w:rsidRDefault="003C5BF4" w:rsidP="003C5BF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>
        <w:rPr>
          <w:color w:val="auto"/>
        </w:rPr>
        <w:t>Муниципальному казённому учреждению Беломорского муниципального округа «Беломорский информационно-методический центр образования» (Ващенко С.В.):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осуществить за три рабочих дня до установленной в соответствии с законодательством об образовании даты проведения итогового собеседования приём заявлений от граждан, желающих быть аккредитованными в качестве общественных наблюдателей при проведении итогового собеседования по русскому языку в 9 классах и обеспечить хранение заявлений в течение шести месяцев со дня проведения итогового собеседования;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обеспечить соблюдение условий конфиденциальности при работе с персональными данными граждан, претендующих на участие в общественном наблюдении при проведении итогового собеседования по русскому языку путём приёма от заявителей совместно с заявлением об аккредитации в качестве общественного наблюдателя письменного согласия на обработку персональных данных по форме согласно приложению № 1 к настоящему постановлению;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обеспечить информационное и консультационное сопровождение граждан, желающих получить статус общественного наблюдателя при проведении итогового собеседования по русскому языку;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lastRenderedPageBreak/>
        <w:t>сформировать реестр граждан, заявившихся на участие в качестве общественных наблюдателей при проведении итогового собеседования по русскому языку согласно приложению № 2 к настоящему постановлению;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решение об аккредитации граждан в качестве общественного наблюдателя оформить постановлением администрации Беломорского муниципального округа не позднее, чем за один рабочий день до установленной в соответствии с законодательством об образовании даты проведения итогового собеседования;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подготовить удостоверения и обеспечить их выдачу лицам, аккредитованным в качестве общественных наблюдателей при проведении итогового собеседования, в течение одного рабочего дня с момента решения об аккредитации с регистрацией выдачи в ведомости учёта выданных удостоверений согласно приложению № 4 к настоящему постановлению;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обеспечить ознакомление под подпись граждан, желающих быть аккредитованными в качестве общественных наблюдателей при проведении итогового собеседования по русскому языку в соответствии с Порядком проведения и проверки итогового собеседования по русскому языку в Республике Карелия в 2025-2026 учебном году, утвержденным приказом Министерства образования и спорта Республики Карелия от 4 декабря 2025 года №1325/МОС-П, а также с нормативными правовыми документами, регламентирующими организацию и проведение итогового собеседования;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направить постановление об аккредитации граждан в качестве общественных наблюдателей при проведении итогового собеседования по русскому языку в 9 классах в общеобразовательных организациях Беломорского муниципального округа в пункты проведения итогового собеседования не позднее, чем за один рабочий день до установленной в соответствии с законодательством об образовании даты проведения итогового собеседования;</w:t>
      </w:r>
    </w:p>
    <w:p w:rsidR="003C5BF4" w:rsidRDefault="003C5BF4" w:rsidP="003C5BF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>
        <w:rPr>
          <w:color w:val="auto"/>
        </w:rPr>
        <w:t>обеспечить размещение на сайте администрации Беломорского муниципального округа информации о Порядке аккредитации граждан в качестве общественных наблюдателей при проведении итогового собеседования по русскому языку в Республике Карелия в 2025-2026 учебном году;</w:t>
      </w:r>
    </w:p>
    <w:p w:rsidR="003C5BF4" w:rsidRDefault="003C5BF4" w:rsidP="003C5BF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>
        <w:rPr>
          <w:color w:val="auto"/>
        </w:rPr>
        <w:t>Руководителям общеобразовательных организаций Беломорского муниципального округа:</w:t>
      </w:r>
    </w:p>
    <w:p w:rsidR="003C5BF4" w:rsidRDefault="003C5BF4" w:rsidP="003C5BF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>
        <w:rPr>
          <w:color w:val="auto"/>
        </w:rPr>
        <w:t>организовать работу по привлечению граждан в качестве общественных наблюдателей при проведении итогового собеседования по русскому языку;</w:t>
      </w:r>
    </w:p>
    <w:p w:rsidR="003C5BF4" w:rsidRDefault="003C5BF4" w:rsidP="003C5BF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>
        <w:rPr>
          <w:color w:val="auto"/>
        </w:rPr>
        <w:t xml:space="preserve">обеспечить предоставление в день проведения итогового собеседования по русскому языку заполненного Акта общественного наблюдателя за проведением итогового собеседования по форме согласно приложению № 3 к настоящему постановлению в муниципальное казённое учреждение Беломорского муниципального округа «Беломорский информационно-методический центр образования». </w:t>
      </w:r>
    </w:p>
    <w:p w:rsidR="003C5BF4" w:rsidRDefault="003C5BF4" w:rsidP="003C5BF4">
      <w:pPr>
        <w:pStyle w:val="Default"/>
        <w:numPr>
          <w:ilvl w:val="0"/>
          <w:numId w:val="1"/>
        </w:numPr>
        <w:ind w:left="0" w:firstLine="709"/>
        <w:jc w:val="both"/>
      </w:pPr>
      <w:r w:rsidRPr="000E043C">
        <w:rPr>
          <w:color w:val="auto"/>
        </w:rPr>
        <w:t>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3C5BF4" w:rsidRDefault="003C5BF4" w:rsidP="003C5BF4">
      <w:pPr>
        <w:pStyle w:val="Default"/>
        <w:numPr>
          <w:ilvl w:val="0"/>
          <w:numId w:val="1"/>
        </w:numPr>
        <w:ind w:left="0" w:firstLine="709"/>
        <w:jc w:val="both"/>
      </w:pPr>
      <w:r>
        <w:t>Ответственность за исполнением данного постановления возложить на заместителя начальника отдела образования администрации Беломорского муниципального округа (Панина Н.В.).</w:t>
      </w:r>
    </w:p>
    <w:p w:rsidR="003C5BF4" w:rsidRDefault="003C5BF4" w:rsidP="004D28D6">
      <w:pPr>
        <w:jc w:val="left"/>
      </w:pPr>
    </w:p>
    <w:p w:rsidR="003C5BF4" w:rsidRDefault="003C5BF4" w:rsidP="004D28D6">
      <w:pPr>
        <w:jc w:val="left"/>
      </w:pPr>
    </w:p>
    <w:p w:rsidR="003C5BF4" w:rsidRDefault="003C5BF4" w:rsidP="004D28D6">
      <w:pPr>
        <w:jc w:val="left"/>
      </w:pPr>
    </w:p>
    <w:p w:rsidR="003C5BF4" w:rsidRDefault="003C5BF4" w:rsidP="004D28D6">
      <w:pPr>
        <w:jc w:val="left"/>
      </w:pPr>
    </w:p>
    <w:p w:rsidR="000A425D" w:rsidRDefault="004D28D6" w:rsidP="003C5BF4">
      <w:pPr>
        <w:jc w:val="left"/>
      </w:pPr>
      <w:r>
        <w:t>Глава Беломорского муниципального округа                                               И.В. Филиппова</w:t>
      </w: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sectPr w:rsidR="000A425D" w:rsidSect="003C5B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D9D7065"/>
    <w:multiLevelType w:val="multilevel"/>
    <w:tmpl w:val="0D9D706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B215D"/>
    <w:multiLevelType w:val="multilevel"/>
    <w:tmpl w:val="189B215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96A07"/>
    <w:multiLevelType w:val="multilevel"/>
    <w:tmpl w:val="56A96A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57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A93"/>
    <w:rsid w:val="00126C08"/>
    <w:rsid w:val="00127717"/>
    <w:rsid w:val="00130C95"/>
    <w:rsid w:val="00131462"/>
    <w:rsid w:val="001330F8"/>
    <w:rsid w:val="00136611"/>
    <w:rsid w:val="00137196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364B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5BF4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ED4"/>
    <w:rsid w:val="005F6469"/>
    <w:rsid w:val="005F692A"/>
    <w:rsid w:val="00600F3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7197"/>
    <w:rsid w:val="00637BED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3DF8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62DC"/>
    <w:rsid w:val="008C42A9"/>
    <w:rsid w:val="008C554F"/>
    <w:rsid w:val="008C6E76"/>
    <w:rsid w:val="008D1A4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607AB"/>
    <w:rsid w:val="00A61B8C"/>
    <w:rsid w:val="00A62D36"/>
    <w:rsid w:val="00A6536D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96AB9"/>
    <w:rsid w:val="00EA3C39"/>
    <w:rsid w:val="00EA4BC2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958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9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1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2890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1029</cp:revision>
  <cp:lastPrinted>2026-02-02T13:23:00Z</cp:lastPrinted>
  <dcterms:created xsi:type="dcterms:W3CDTF">2023-11-20T13:40:00Z</dcterms:created>
  <dcterms:modified xsi:type="dcterms:W3CDTF">2026-02-02T13:34:00Z</dcterms:modified>
</cp:coreProperties>
</file>