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9053E2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835685">
        <w:rPr>
          <w:b/>
        </w:rPr>
        <w:t>15</w:t>
      </w:r>
      <w:r w:rsidR="00D16BE3">
        <w:rPr>
          <w:b/>
        </w:rPr>
        <w:t xml:space="preserve"> октября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907F75">
        <w:rPr>
          <w:b/>
        </w:rPr>
        <w:t>1013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174424" w:rsidRDefault="00174424" w:rsidP="00194E2B">
      <w:pPr>
        <w:ind w:firstLine="709"/>
        <w:jc w:val="both"/>
      </w:pPr>
      <w:bookmarkStart w:id="0" w:name="h29"/>
      <w:bookmarkEnd w:id="0"/>
    </w:p>
    <w:p w:rsidR="008B5556" w:rsidRPr="008B5556" w:rsidRDefault="008B5556" w:rsidP="008B5556">
      <w:pPr>
        <w:pStyle w:val="headertext"/>
        <w:spacing w:before="0" w:beforeAutospacing="0" w:after="0" w:afterAutospacing="0"/>
        <w:jc w:val="center"/>
        <w:textAlignment w:val="baseline"/>
        <w:rPr>
          <w:b/>
          <w:spacing w:val="2"/>
        </w:rPr>
      </w:pPr>
      <w:r w:rsidRPr="008B5556">
        <w:rPr>
          <w:b/>
          <w:spacing w:val="2"/>
        </w:rPr>
        <w:t xml:space="preserve">Об изъятии земельных участков и расположенных на нем объектов </w:t>
      </w:r>
    </w:p>
    <w:p w:rsidR="008B5556" w:rsidRDefault="008B5556" w:rsidP="008B5556">
      <w:pPr>
        <w:pStyle w:val="headertext"/>
        <w:spacing w:before="0" w:beforeAutospacing="0" w:after="0" w:afterAutospacing="0"/>
        <w:jc w:val="center"/>
        <w:textAlignment w:val="baseline"/>
        <w:rPr>
          <w:b/>
          <w:spacing w:val="2"/>
        </w:rPr>
      </w:pPr>
      <w:r w:rsidRPr="008B5556">
        <w:rPr>
          <w:b/>
          <w:spacing w:val="2"/>
        </w:rPr>
        <w:t>недвижимого имущества для муниципальных нужд</w:t>
      </w:r>
    </w:p>
    <w:p w:rsidR="008B5556" w:rsidRPr="008B5556" w:rsidRDefault="008B5556" w:rsidP="008B5556">
      <w:pPr>
        <w:pStyle w:val="headertext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8B5556" w:rsidRPr="008B5556" w:rsidRDefault="008B5556" w:rsidP="008B5556">
      <w:pPr>
        <w:pStyle w:val="headertext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8B5556" w:rsidRPr="008B5556" w:rsidRDefault="008B5556" w:rsidP="008B5556">
      <w:pPr>
        <w:autoSpaceDE w:val="0"/>
        <w:autoSpaceDN w:val="0"/>
        <w:adjustRightInd w:val="0"/>
        <w:ind w:firstLine="709"/>
        <w:jc w:val="both"/>
        <w:rPr>
          <w:spacing w:val="2"/>
        </w:rPr>
      </w:pPr>
      <w:r w:rsidRPr="008B5556">
        <w:rPr>
          <w:spacing w:val="2"/>
        </w:rPr>
        <w:t xml:space="preserve">В соответствии со статьями 56.2, 56.3, 56.6, 56.10 Земельного кодекса Российской Федерации, статьей 32 Жилищного кодекса Российской Федерации, статьями 279, 281 Гражданского кодекса Российской Федерации, статьей 16 Федерального закона </w:t>
      </w:r>
      <w:r w:rsidRPr="008B5556">
        <w:rPr>
          <w:spacing w:val="2"/>
        </w:rPr>
        <w:t xml:space="preserve">                    </w:t>
      </w:r>
      <w:r w:rsidRPr="008B5556">
        <w:rPr>
          <w:spacing w:val="2"/>
        </w:rPr>
        <w:t>от 6 октября 2003 года №131-ФЗ «Об общих принципах организации местного самоуправления в Российской Федерации», постановлением администрации муниципального образования «Беломорский муниципальный р</w:t>
      </w:r>
      <w:r>
        <w:rPr>
          <w:spacing w:val="2"/>
        </w:rPr>
        <w:t xml:space="preserve">айон» от 18 июля 2017 г. № 650 </w:t>
      </w:r>
      <w:r w:rsidRPr="008B5556">
        <w:rPr>
          <w:spacing w:val="2"/>
        </w:rPr>
        <w:t xml:space="preserve">«О признании многоквартирных домов, находящихся на территории муниципального образования «Беломорское городское поселение» аварийными </w:t>
      </w:r>
      <w:r w:rsidRPr="008B5556">
        <w:rPr>
          <w:spacing w:val="2"/>
        </w:rPr>
        <w:t xml:space="preserve">                      </w:t>
      </w:r>
      <w:r w:rsidRPr="008B5556">
        <w:rPr>
          <w:spacing w:val="2"/>
        </w:rPr>
        <w:t>и подлежащими сносу», постановлением администрации муниципального образования «Беломорский муниципальный райо</w:t>
      </w:r>
      <w:r>
        <w:rPr>
          <w:spacing w:val="2"/>
        </w:rPr>
        <w:t xml:space="preserve">н» от 29 декабря 2017 г. №1150 </w:t>
      </w:r>
      <w:r w:rsidRPr="008B5556">
        <w:rPr>
          <w:spacing w:val="2"/>
        </w:rPr>
        <w:t>«О признании многоквартирных домов, находящихся на территории муниципального образования «Беломорский муниципальный район» аварийными и подлежащими сносу», постановлением администрации муниципального образования «Беломорский муниципальны</w:t>
      </w:r>
      <w:r>
        <w:rPr>
          <w:spacing w:val="2"/>
        </w:rPr>
        <w:t xml:space="preserve">й район» от 11 декабря 2019 г. № 1303 </w:t>
      </w:r>
      <w:r w:rsidRPr="008B5556">
        <w:rPr>
          <w:spacing w:val="2"/>
        </w:rPr>
        <w:t xml:space="preserve">«О признании многоквартирных домов, находящихся на территории муниципального образования «Беломорское городское поселение» аварийными и подлежащими сносу», постановлением администрации муниципального образования «Беломорский муниципальный </w:t>
      </w:r>
      <w:r>
        <w:rPr>
          <w:spacing w:val="2"/>
        </w:rPr>
        <w:t>район»              от 13 июля 2020 г. № 734</w:t>
      </w:r>
      <w:r w:rsidRPr="008B5556">
        <w:rPr>
          <w:spacing w:val="2"/>
        </w:rPr>
        <w:t xml:space="preserve"> «О признании многоквартирных домов, находящихся </w:t>
      </w:r>
      <w:r>
        <w:rPr>
          <w:spacing w:val="2"/>
        </w:rPr>
        <w:t xml:space="preserve">                     </w:t>
      </w:r>
      <w:r w:rsidRPr="008B5556">
        <w:rPr>
          <w:spacing w:val="2"/>
        </w:rPr>
        <w:t>на территории муниципального образования «Беломорское городское поселение» аварийными и подлежащими сносу», постановлением администрации муниципального образования «</w:t>
      </w:r>
      <w:proofErr w:type="spellStart"/>
      <w:r w:rsidRPr="008B5556">
        <w:rPr>
          <w:spacing w:val="2"/>
        </w:rPr>
        <w:t>Летнереческое</w:t>
      </w:r>
      <w:proofErr w:type="spellEnd"/>
      <w:r w:rsidRPr="008B5556">
        <w:rPr>
          <w:spacing w:val="2"/>
        </w:rPr>
        <w:t xml:space="preserve"> сельское поселение» от 26 декабря 2020 г. № 69 </w:t>
      </w:r>
      <w:r>
        <w:rPr>
          <w:spacing w:val="2"/>
        </w:rPr>
        <w:t xml:space="preserve">                        </w:t>
      </w:r>
      <w:r w:rsidRPr="008B5556">
        <w:rPr>
          <w:spacing w:val="2"/>
        </w:rPr>
        <w:t>«О внесении изменений в Постановление № 81 от 27 декабря 2017 «О признании многоквартирных домов, находящегося на территории муниципального образования «</w:t>
      </w:r>
      <w:proofErr w:type="spellStart"/>
      <w:r w:rsidRPr="008B5556">
        <w:rPr>
          <w:spacing w:val="2"/>
        </w:rPr>
        <w:t>Летнереческое</w:t>
      </w:r>
      <w:proofErr w:type="spellEnd"/>
      <w:r w:rsidRPr="008B5556">
        <w:rPr>
          <w:spacing w:val="2"/>
        </w:rPr>
        <w:t xml:space="preserve"> сельское поселение» аварийным и подлежащим сносу»», постановлением администрации муниципального образования «Сумпосадское сельское поселение» от 03 мая 2021 г. № 28 «О признании многоквартирных домов, находящихся на территории муниципального образования «Сумпосадское сельское поселение» аварийными и подлежащими сносу», администрация Беломорского муниципального округа постановляет: </w:t>
      </w: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1.</w:t>
      </w:r>
      <w:r>
        <w:rPr>
          <w:spacing w:val="2"/>
        </w:rPr>
        <w:tab/>
      </w:r>
      <w:r w:rsidRPr="008B5556">
        <w:rPr>
          <w:spacing w:val="2"/>
        </w:rPr>
        <w:t xml:space="preserve">Изъять для муниципальных нужд земельный участок с кадастровым номером 10:11:0011219:9 общей площадью 1386 кв. м. под многоквартирным домом, </w:t>
      </w:r>
      <w:r>
        <w:rPr>
          <w:spacing w:val="2"/>
        </w:rPr>
        <w:t xml:space="preserve">                              </w:t>
      </w:r>
      <w:r w:rsidRPr="008B5556">
        <w:rPr>
          <w:spacing w:val="2"/>
        </w:rPr>
        <w:t xml:space="preserve">с кадастровым номером 10:11:0011219:40, расположенным по адресу: Республика Карелия,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>. Беломорский, г. Беломорск, ул. Заводская, з/у 8.</w:t>
      </w: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2.</w:t>
      </w:r>
      <w:r>
        <w:rPr>
          <w:spacing w:val="2"/>
        </w:rPr>
        <w:tab/>
      </w:r>
      <w:r w:rsidRPr="008B5556">
        <w:rPr>
          <w:spacing w:val="2"/>
        </w:rPr>
        <w:t xml:space="preserve">В связи с изъятием для муниципальных нужд земельного участка, указанного </w:t>
      </w:r>
      <w:r w:rsidRPr="008B5556">
        <w:rPr>
          <w:spacing w:val="2"/>
        </w:rPr>
        <w:t xml:space="preserve">            </w:t>
      </w:r>
      <w:r w:rsidRPr="008B5556">
        <w:rPr>
          <w:spacing w:val="2"/>
        </w:rPr>
        <w:t>в пункте 1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Заводская, д. 8, кв. 1 с кадастровым номером 10:11:0011219:136, общей площадью 27,2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Заводская, д. 8, кв. 2 с кадастровым номером 10:11:0011219:137, общей площадью 27,6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3.</w:t>
      </w:r>
      <w:r>
        <w:rPr>
          <w:spacing w:val="2"/>
        </w:rPr>
        <w:tab/>
      </w:r>
      <w:r w:rsidRPr="008B5556">
        <w:rPr>
          <w:spacing w:val="2"/>
        </w:rPr>
        <w:t xml:space="preserve">Изъять для муниципальных нужд земельный участок с кадастровым номером 10:11:0070501:49 общей площадью 1878 кв. м. под многоквартирным домом, </w:t>
      </w:r>
      <w:r>
        <w:rPr>
          <w:spacing w:val="2"/>
        </w:rPr>
        <w:t xml:space="preserve">                             </w:t>
      </w:r>
      <w:r w:rsidRPr="008B5556">
        <w:rPr>
          <w:spacing w:val="2"/>
        </w:rPr>
        <w:t>с кадастровым номером 10:11:0070501:78, расположенным по адресу: Республика Карелия, Беломорский р-н, п. Золотец, ул. Центральная, д. 6.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4.</w:t>
      </w:r>
      <w:r>
        <w:rPr>
          <w:spacing w:val="2"/>
        </w:rPr>
        <w:tab/>
      </w:r>
      <w:r w:rsidRPr="008B5556">
        <w:rPr>
          <w:spacing w:val="2"/>
        </w:rPr>
        <w:t xml:space="preserve">В связи с изъятием для муниципальных нужд земельного участка, указанного </w:t>
      </w:r>
      <w:r>
        <w:rPr>
          <w:spacing w:val="2"/>
        </w:rPr>
        <w:t xml:space="preserve"> </w:t>
      </w:r>
      <w:r w:rsidRPr="008B5556">
        <w:rPr>
          <w:spacing w:val="2"/>
        </w:rPr>
        <w:t>в пункте 3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п. Золотец, ул. Центральная, д. 6, кв. 6 с кадастровым номером 10:11:0070501:149, общей площадью 36.3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п. Золотец, ул. Центральная, д. 6, кв. 8 с кадастровым номером 10:11:0070501:151, общей площадью 44,9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5.</w:t>
      </w:r>
      <w:r>
        <w:rPr>
          <w:spacing w:val="2"/>
        </w:rPr>
        <w:tab/>
      </w:r>
      <w:r w:rsidRPr="008B5556">
        <w:rPr>
          <w:spacing w:val="2"/>
        </w:rPr>
        <w:t xml:space="preserve">Изъять для муниципальных нужд земельный участок с кадастровым номером 10:11:0011403:41 общей площадью 452 кв. м. под многоквартирным домом, </w:t>
      </w:r>
      <w:r>
        <w:rPr>
          <w:spacing w:val="2"/>
        </w:rPr>
        <w:t xml:space="preserve">                             </w:t>
      </w:r>
      <w:r w:rsidRPr="008B5556">
        <w:rPr>
          <w:spacing w:val="2"/>
        </w:rPr>
        <w:t>с кадастровым номером 10:11:0011403:106, расположенным по адресу: Республика Карелия, Беломорский р-н, г. Беломорск, ул. Водников, д.33.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6.</w:t>
      </w:r>
      <w:r>
        <w:rPr>
          <w:spacing w:val="2"/>
        </w:rPr>
        <w:tab/>
      </w:r>
      <w:r w:rsidRPr="008B5556">
        <w:rPr>
          <w:spacing w:val="2"/>
        </w:rPr>
        <w:t xml:space="preserve">В связи с изъятием для муниципальных нужд земельного участка, указанного </w:t>
      </w:r>
      <w:r>
        <w:rPr>
          <w:spacing w:val="2"/>
        </w:rPr>
        <w:t xml:space="preserve">                                      </w:t>
      </w:r>
      <w:r w:rsidRPr="008B5556">
        <w:rPr>
          <w:spacing w:val="2"/>
        </w:rPr>
        <w:t>в пункте 5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</w:t>
      </w:r>
      <w:proofErr w:type="spellStart"/>
      <w:r>
        <w:rPr>
          <w:spacing w:val="2"/>
        </w:rPr>
        <w:t>м.</w:t>
      </w:r>
      <w:r w:rsidRPr="008B5556">
        <w:rPr>
          <w:spacing w:val="2"/>
        </w:rPr>
        <w:t>о</w:t>
      </w:r>
      <w:proofErr w:type="spellEnd"/>
      <w:r w:rsidRPr="008B5556">
        <w:rPr>
          <w:spacing w:val="2"/>
        </w:rPr>
        <w:t xml:space="preserve">. Беломорский, г. Беломорск, ул. Водников, д. 33, кв. 1 с кадастровым номером 10:11:0011403:278, общей площадью 47.3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Водников, д. 33, кв. 3 с кадастровым номером 10:11:0011403:280, общей площадью 49.2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Водников, д. 33, кв. 6 с кадастровым номером 10:11:0011403:283, общей площадью 62.6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Водников, д. 33, кв. 7 с кадастровым номером 10:11:0011403:284, общей площадью 48.9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 xml:space="preserve">; 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Водников, д. 33, кв. 8 с кадастровым номером </w:t>
      </w:r>
      <w:r w:rsidRPr="008B5556">
        <w:rPr>
          <w:spacing w:val="2"/>
        </w:rPr>
        <w:br/>
        <w:t xml:space="preserve">10:11:0011403:285, общей площадью 47.3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</w:t>
      </w: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7.</w:t>
      </w:r>
      <w:r>
        <w:rPr>
          <w:spacing w:val="2"/>
        </w:rPr>
        <w:tab/>
      </w:r>
      <w:r w:rsidRPr="008B5556">
        <w:rPr>
          <w:spacing w:val="2"/>
        </w:rPr>
        <w:t xml:space="preserve">Изъять для муниципальных нужд земельный участок с кадастровым номером 10:11:0011403:53 общей площадью 376 кв. м. под многоквартирным домом, </w:t>
      </w:r>
      <w:r>
        <w:rPr>
          <w:spacing w:val="2"/>
        </w:rPr>
        <w:t xml:space="preserve">                                </w:t>
      </w:r>
      <w:r w:rsidRPr="008B5556">
        <w:rPr>
          <w:spacing w:val="2"/>
        </w:rPr>
        <w:t>с кадастровым номером 10:11:0011403:82, расположенным по адресу: Республика Карелия, Беломорский р-н, г. Беломорск, ул. Восточная, д.1.</w:t>
      </w: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8B5556">
        <w:rPr>
          <w:spacing w:val="2"/>
        </w:rPr>
        <w:t>8.</w:t>
      </w:r>
      <w:r w:rsidRPr="008B5556">
        <w:rPr>
          <w:spacing w:val="2"/>
        </w:rPr>
        <w:tab/>
      </w:r>
      <w:r w:rsidRPr="008B5556">
        <w:rPr>
          <w:spacing w:val="2"/>
        </w:rPr>
        <w:t xml:space="preserve">В связи с изъятием для муниципальных нужд земельного участка, указанного </w:t>
      </w:r>
      <w:r w:rsidRPr="008B5556">
        <w:rPr>
          <w:spacing w:val="2"/>
        </w:rPr>
        <w:t xml:space="preserve">         </w:t>
      </w:r>
      <w:r w:rsidRPr="008B5556">
        <w:rPr>
          <w:spacing w:val="2"/>
        </w:rPr>
        <w:t>в пункте 7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 w:rsidRPr="008B5556">
        <w:rPr>
          <w:spacing w:val="2"/>
        </w:rPr>
        <w:t xml:space="preserve">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Восточная, д. 1, кв. 5 с кадастровым номером 10:11:0011403:139, общей площадью 39.6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 w:rsidRPr="008B5556">
        <w:rPr>
          <w:spacing w:val="2"/>
        </w:rPr>
        <w:t xml:space="preserve">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Восточная, д. 1, кв. 6 с кадастровым номером 10:11:0011403:140, общей площадью 40.5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 w:rsidRPr="008B5556">
        <w:rPr>
          <w:spacing w:val="2"/>
        </w:rPr>
        <w:t xml:space="preserve">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Восточная, д. 1, кв. 8 с кадастровым номером 10:11:0011403:142, общей площадью 38.6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9.</w:t>
      </w:r>
      <w:r>
        <w:rPr>
          <w:spacing w:val="2"/>
        </w:rPr>
        <w:tab/>
      </w:r>
      <w:r w:rsidRPr="008B5556">
        <w:rPr>
          <w:spacing w:val="2"/>
        </w:rPr>
        <w:t xml:space="preserve">Изъять для муниципальных нужд земельный участок с кадастровым номером 10:11:0011218:23 общей площадью 2150 кв. м. под многоквартирным домом, </w:t>
      </w:r>
      <w:r>
        <w:rPr>
          <w:spacing w:val="2"/>
        </w:rPr>
        <w:t xml:space="preserve">                               </w:t>
      </w:r>
      <w:r w:rsidRPr="008B5556">
        <w:rPr>
          <w:spacing w:val="2"/>
        </w:rPr>
        <w:t>с кадастровым номером 10:11:0011218:60, расположенным по адресу: Республика Карелия, Беломорский р-н, г. Беломорск, ул. Спортивная, д. 1.</w:t>
      </w:r>
    </w:p>
    <w:p w:rsidR="008B5556" w:rsidRPr="008B5556" w:rsidRDefault="008B5556" w:rsidP="008B5556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10.</w:t>
      </w:r>
      <w:r>
        <w:rPr>
          <w:spacing w:val="2"/>
        </w:rPr>
        <w:tab/>
      </w:r>
      <w:r w:rsidRPr="008B5556">
        <w:rPr>
          <w:spacing w:val="2"/>
        </w:rPr>
        <w:t xml:space="preserve">В связи с изъятием для муниципальных нужд земельного участка, указанного в пункте 9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                                                                               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Спортивная, д. 1, кв. 5 с кадастровым номером 10:11:0011218:111, общей площадью 38.2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Спортивная, д. 1, кв. 6 с кадастровым номером 10:11:0011218:112, общей площадью 49.4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.;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    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Спортивная, д. 1, кв. 7 с кадастровым номером 10:11:0011218:113, общей площадью 37.5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</w:t>
      </w:r>
    </w:p>
    <w:p w:rsidR="008B5556" w:rsidRPr="008B5556" w:rsidRDefault="008B5556" w:rsidP="008B5556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11.</w:t>
      </w:r>
      <w:r>
        <w:rPr>
          <w:spacing w:val="2"/>
        </w:rPr>
        <w:tab/>
      </w:r>
      <w:r w:rsidRPr="008B5556">
        <w:rPr>
          <w:spacing w:val="2"/>
        </w:rPr>
        <w:t xml:space="preserve">Изъять для муниципальных нужд земельный участок с кадастровым номером 10:11:0011104:11 общей площадью 229 кв. м. под многоквартирным домом, </w:t>
      </w:r>
      <w:r>
        <w:rPr>
          <w:spacing w:val="2"/>
        </w:rPr>
        <w:t xml:space="preserve">                                </w:t>
      </w:r>
      <w:r w:rsidRPr="008B5556">
        <w:rPr>
          <w:spacing w:val="2"/>
        </w:rPr>
        <w:t>с кадастровым номером 10:11:0011104:42, расположенным по адресу: Республика Карелия, Беломорский р-н, г. Беломорск, ул. Рабочая, д. 9.</w:t>
      </w:r>
    </w:p>
    <w:p w:rsidR="008B5556" w:rsidRPr="008B5556" w:rsidRDefault="008B5556" w:rsidP="008B5556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12.</w:t>
      </w:r>
      <w:r>
        <w:rPr>
          <w:spacing w:val="2"/>
        </w:rPr>
        <w:tab/>
      </w:r>
      <w:r w:rsidRPr="008B5556">
        <w:rPr>
          <w:spacing w:val="2"/>
        </w:rPr>
        <w:t xml:space="preserve">В связи с изъятием для муниципальных нужд земельного участка, указанного в пункте 11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                                                                               </w:t>
      </w: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г. Беломорск, ул. Рабочая, д. 9, кв. 1 с кадастровым номером 10:11:0011104:76, общей площадью 75.4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</w:t>
      </w:r>
    </w:p>
    <w:p w:rsidR="008B5556" w:rsidRPr="008B5556" w:rsidRDefault="008B5556" w:rsidP="008B5556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13.</w:t>
      </w:r>
      <w:r>
        <w:rPr>
          <w:spacing w:val="2"/>
        </w:rPr>
        <w:tab/>
      </w:r>
      <w:r w:rsidRPr="008B5556">
        <w:rPr>
          <w:spacing w:val="2"/>
        </w:rPr>
        <w:t xml:space="preserve">Изъять для муниципальных нужд земельный участок в кадастровом квартале 10:11:0050103 общей площадью 612 кв. м. под многоквартирным домом, с кадастровым номером 10:11:0050103:32, расположенным по адресу: Республика Карелия, </w:t>
      </w:r>
      <w:r>
        <w:rPr>
          <w:spacing w:val="2"/>
        </w:rPr>
        <w:t xml:space="preserve">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>. Беломорский, п. Летнереченский, ул. Заречная, д. 5.</w:t>
      </w:r>
    </w:p>
    <w:p w:rsidR="008B5556" w:rsidRPr="008B5556" w:rsidRDefault="008B5556" w:rsidP="008B5556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14.</w:t>
      </w:r>
      <w:r>
        <w:rPr>
          <w:spacing w:val="2"/>
        </w:rPr>
        <w:tab/>
      </w:r>
      <w:r w:rsidRPr="008B5556">
        <w:rPr>
          <w:spacing w:val="2"/>
        </w:rPr>
        <w:t xml:space="preserve">В связи с изъятием для муниципальных нужд земельного участка, указанного в пункте 13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                                                                               </w:t>
      </w: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п. Летнереченский, ул. Заречная, д. 5, кв. 1 с кадастровым номером 10:11:0050103:178, общей площадью 53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.;</w:t>
      </w: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Pr="008B5556" w:rsidRDefault="008B5556" w:rsidP="008B5556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 </w:t>
      </w:r>
      <w:proofErr w:type="spellStart"/>
      <w:r w:rsidRPr="008B5556">
        <w:rPr>
          <w:spacing w:val="2"/>
        </w:rPr>
        <w:t>м.о</w:t>
      </w:r>
      <w:proofErr w:type="spellEnd"/>
      <w:r w:rsidRPr="008B5556">
        <w:rPr>
          <w:spacing w:val="2"/>
        </w:rPr>
        <w:t xml:space="preserve">. Беломорский, п. Летнереченский, ул. Заречная, д. 5, кв. 7 с кадастровым номером 10:11:0050103:184, общей площадью 43.8 </w:t>
      </w:r>
      <w:proofErr w:type="spellStart"/>
      <w:r w:rsidRPr="008B5556">
        <w:rPr>
          <w:spacing w:val="2"/>
        </w:rPr>
        <w:t>кв.м</w:t>
      </w:r>
      <w:proofErr w:type="spellEnd"/>
      <w:r w:rsidRPr="008B5556">
        <w:rPr>
          <w:spacing w:val="2"/>
        </w:rPr>
        <w:t>.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15.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Изъять для муниципальных нужд земельный участок в кадастровом квартале 10:11:0080110 общей площадью 932 кв. м. под многоквартирным домом, с кадастровым номером 10:11:0050103:32, расположенным по адресу: Республика Карелия, </w:t>
      </w:r>
      <w:r>
        <w:rPr>
          <w:spacing w:val="2"/>
        </w:rPr>
        <w:t xml:space="preserve">                        </w:t>
      </w:r>
      <w:proofErr w:type="spellStart"/>
      <w:r w:rsidR="008B5556" w:rsidRPr="008B5556">
        <w:rPr>
          <w:spacing w:val="2"/>
        </w:rPr>
        <w:t>м.о</w:t>
      </w:r>
      <w:proofErr w:type="spellEnd"/>
      <w:r w:rsidR="008B5556" w:rsidRPr="008B5556">
        <w:rPr>
          <w:spacing w:val="2"/>
        </w:rPr>
        <w:t xml:space="preserve">. Беломорский, с. Сумский Посад, ул. </w:t>
      </w:r>
      <w:proofErr w:type="spellStart"/>
      <w:r w:rsidR="008B5556" w:rsidRPr="008B5556">
        <w:rPr>
          <w:spacing w:val="2"/>
        </w:rPr>
        <w:t>Черноручейская</w:t>
      </w:r>
      <w:proofErr w:type="spellEnd"/>
      <w:r w:rsidR="008B5556" w:rsidRPr="008B5556">
        <w:rPr>
          <w:spacing w:val="2"/>
        </w:rPr>
        <w:t>, д. 9.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16.</w:t>
      </w:r>
      <w:r>
        <w:rPr>
          <w:spacing w:val="2"/>
        </w:rPr>
        <w:tab/>
      </w:r>
      <w:r w:rsidR="008B5556" w:rsidRPr="008B5556">
        <w:rPr>
          <w:spacing w:val="2"/>
        </w:rPr>
        <w:t>В связи с изъятием для муниципальных нужд земельного участка, указанного в пункте 15 настоящего постановления, изъять для муниципальных нужд следующие объекты недвижимого имущества, находящиеся в частной собственности, право собственности на которые подлежит прекращению:</w:t>
      </w:r>
    </w:p>
    <w:p w:rsidR="008B5556" w:rsidRPr="008B5556" w:rsidRDefault="00E146E3" w:rsidP="00E146E3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 </w:t>
      </w:r>
      <w:proofErr w:type="spellStart"/>
      <w:r w:rsidR="008B5556" w:rsidRPr="008B5556">
        <w:rPr>
          <w:spacing w:val="2"/>
        </w:rPr>
        <w:t>м.о</w:t>
      </w:r>
      <w:proofErr w:type="spellEnd"/>
      <w:r w:rsidR="008B5556" w:rsidRPr="008B5556">
        <w:rPr>
          <w:spacing w:val="2"/>
        </w:rPr>
        <w:t xml:space="preserve">. Беломорский, с. Сумский Посад, ул. </w:t>
      </w:r>
      <w:proofErr w:type="spellStart"/>
      <w:r w:rsidR="008B5556" w:rsidRPr="008B5556">
        <w:rPr>
          <w:spacing w:val="2"/>
        </w:rPr>
        <w:t>Черноручейская</w:t>
      </w:r>
      <w:proofErr w:type="spellEnd"/>
      <w:r w:rsidR="008B5556" w:rsidRPr="008B5556">
        <w:rPr>
          <w:spacing w:val="2"/>
        </w:rPr>
        <w:t xml:space="preserve">, д. 9, кв. 2, с кадастровым номером 10:11:0000000:5137, общей площадью 60.5 </w:t>
      </w:r>
      <w:proofErr w:type="spellStart"/>
      <w:r w:rsidR="008B5556" w:rsidRPr="008B5556">
        <w:rPr>
          <w:spacing w:val="2"/>
        </w:rPr>
        <w:t>кв.м</w:t>
      </w:r>
      <w:proofErr w:type="spellEnd"/>
      <w:r w:rsidR="008B5556" w:rsidRPr="008B5556">
        <w:rPr>
          <w:spacing w:val="2"/>
        </w:rPr>
        <w:t>.;</w:t>
      </w:r>
    </w:p>
    <w:p w:rsidR="008B5556" w:rsidRPr="008B5556" w:rsidRDefault="00E146E3" w:rsidP="00E146E3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жилое помещение, расположенное по адресу: Республика Карелия, </w:t>
      </w:r>
      <w:r>
        <w:rPr>
          <w:spacing w:val="2"/>
        </w:rPr>
        <w:t xml:space="preserve">                        </w:t>
      </w:r>
      <w:proofErr w:type="spellStart"/>
      <w:r w:rsidR="008B5556" w:rsidRPr="008B5556">
        <w:rPr>
          <w:spacing w:val="2"/>
        </w:rPr>
        <w:t>м.о</w:t>
      </w:r>
      <w:proofErr w:type="spellEnd"/>
      <w:r w:rsidR="008B5556" w:rsidRPr="008B5556">
        <w:rPr>
          <w:spacing w:val="2"/>
        </w:rPr>
        <w:t xml:space="preserve">. Беломорский, с. Сумский Посад, ул. </w:t>
      </w:r>
      <w:proofErr w:type="spellStart"/>
      <w:r w:rsidR="008B5556" w:rsidRPr="008B5556">
        <w:rPr>
          <w:spacing w:val="2"/>
        </w:rPr>
        <w:t>Черноручейская</w:t>
      </w:r>
      <w:proofErr w:type="spellEnd"/>
      <w:r w:rsidR="008B5556" w:rsidRPr="008B5556">
        <w:rPr>
          <w:spacing w:val="2"/>
        </w:rPr>
        <w:t xml:space="preserve">, д. 9, кв. 1, с кадастровым номером 10:11:0000000:5138, общей площадью 61.1 </w:t>
      </w:r>
      <w:proofErr w:type="spellStart"/>
      <w:r w:rsidR="008B5556" w:rsidRPr="008B5556">
        <w:rPr>
          <w:spacing w:val="2"/>
        </w:rPr>
        <w:t>кв.м</w:t>
      </w:r>
      <w:proofErr w:type="spellEnd"/>
      <w:r w:rsidR="008B5556" w:rsidRPr="008B5556">
        <w:rPr>
          <w:spacing w:val="2"/>
        </w:rPr>
        <w:t>.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17.</w:t>
      </w:r>
      <w:r>
        <w:rPr>
          <w:spacing w:val="2"/>
        </w:rPr>
        <w:tab/>
      </w:r>
      <w:r w:rsidR="008B5556" w:rsidRPr="008B5556">
        <w:rPr>
          <w:spacing w:val="2"/>
        </w:rPr>
        <w:t>Изъятие земельных участков обусловлено решением о признании многоквартирных домов аварийными и подлежащими сносу.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18.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Определить, что при установлении размера возмещения не подлежат учету объекты недвижимого имущества, расположенные на изымаемых земельных участках </w:t>
      </w:r>
      <w:r>
        <w:rPr>
          <w:spacing w:val="2"/>
        </w:rPr>
        <w:t xml:space="preserve">              </w:t>
      </w:r>
      <w:r w:rsidR="008B5556" w:rsidRPr="008B5556">
        <w:rPr>
          <w:spacing w:val="2"/>
        </w:rPr>
        <w:t xml:space="preserve">и неотделимые улучшения данных объектов (в том числе в результате реконструкции), произведенные вопреки его разрешенному использованию, а также с нарушением градостроительного законодательства. </w:t>
      </w:r>
    </w:p>
    <w:p w:rsidR="008B5556" w:rsidRPr="008B5556" w:rsidRDefault="008B5556" w:rsidP="008B5556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8B5556">
        <w:rPr>
          <w:spacing w:val="2"/>
        </w:rPr>
        <w:t xml:space="preserve">Собственники объектов недвижимого имущества несут риск отнесения на них при определении выкупной цены затрат и убытков, связанных с новым строительством, расширением, реконструкцией объектов недвижимого имущества на земельном участке, осуществлением неотделимых улучшений, со дня уведомления их о принятом решении об изъятии земельного участка для муниципальных нужд. 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</w:pPr>
      <w:r>
        <w:rPr>
          <w:spacing w:val="2"/>
        </w:rPr>
        <w:t>19.</w:t>
      </w:r>
      <w:r>
        <w:rPr>
          <w:spacing w:val="2"/>
        </w:rPr>
        <w:tab/>
      </w:r>
      <w:r w:rsidR="008B5556" w:rsidRPr="008B5556">
        <w:rPr>
          <w:spacing w:val="2"/>
        </w:rPr>
        <w:t>Отделу по строительству и ЖКХ администрации Беломорского муниципального округа</w:t>
      </w:r>
      <w:r w:rsidR="008B5556" w:rsidRPr="008B5556">
        <w:t>:</w:t>
      </w:r>
    </w:p>
    <w:p w:rsidR="008B5556" w:rsidRPr="008B5556" w:rsidRDefault="00E146E3" w:rsidP="00E146E3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t>-</w:t>
      </w:r>
      <w:r>
        <w:tab/>
      </w:r>
      <w:r w:rsidR="008B5556" w:rsidRPr="008B5556">
        <w:t xml:space="preserve">в течение 10 (десяти) дней со дня принятия настоящего постановления </w:t>
      </w:r>
      <w:r w:rsidR="008B5556" w:rsidRPr="008B5556">
        <w:rPr>
          <w:spacing w:val="2"/>
        </w:rPr>
        <w:t xml:space="preserve">направить копии настоящего постановления правообладателям изымаемой недвижимости; </w:t>
      </w:r>
    </w:p>
    <w:p w:rsidR="008B5556" w:rsidRPr="008B5556" w:rsidRDefault="00E146E3" w:rsidP="00E146E3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обеспечить проведение мероприятий по определению размера возмещения </w:t>
      </w:r>
      <w:r>
        <w:rPr>
          <w:spacing w:val="2"/>
        </w:rPr>
        <w:t xml:space="preserve">                  </w:t>
      </w:r>
      <w:bookmarkStart w:id="1" w:name="_GoBack"/>
      <w:bookmarkEnd w:id="1"/>
      <w:r w:rsidR="008B5556" w:rsidRPr="008B5556">
        <w:rPr>
          <w:spacing w:val="2"/>
        </w:rPr>
        <w:t>на изымаемые настоящим постановлением объекты недвижимого имущества.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20.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Муниципальному казенному учреждению «Управление экономики, земельных и имущественных отношений Беломорского муниципального округа» </w:t>
      </w:r>
      <w:r>
        <w:rPr>
          <w:spacing w:val="2"/>
        </w:rPr>
        <w:t xml:space="preserve">                  </w:t>
      </w:r>
      <w:r w:rsidR="008B5556" w:rsidRPr="008B5556">
        <w:rPr>
          <w:spacing w:val="2"/>
        </w:rPr>
        <w:t xml:space="preserve">(В.Д. </w:t>
      </w:r>
      <w:proofErr w:type="spellStart"/>
      <w:r w:rsidR="008B5556" w:rsidRPr="008B5556">
        <w:rPr>
          <w:spacing w:val="2"/>
        </w:rPr>
        <w:t>Рускуль</w:t>
      </w:r>
      <w:proofErr w:type="spellEnd"/>
      <w:r w:rsidR="008B5556" w:rsidRPr="008B5556">
        <w:rPr>
          <w:spacing w:val="2"/>
        </w:rPr>
        <w:t>):</w:t>
      </w:r>
    </w:p>
    <w:p w:rsidR="008B5556" w:rsidRPr="008B5556" w:rsidRDefault="00E146E3" w:rsidP="00E146E3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направить копию настоящего постановления в Управление Федеральной службы государственной регистрации, кадастра и картографии по Республике Карелия; </w:t>
      </w:r>
    </w:p>
    <w:p w:rsidR="008B5556" w:rsidRPr="008B5556" w:rsidRDefault="00E146E3" w:rsidP="00E146E3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заключить соглашение об изъятии недвижимого имущества </w:t>
      </w:r>
      <w:r>
        <w:rPr>
          <w:spacing w:val="2"/>
        </w:rPr>
        <w:t xml:space="preserve">                                       </w:t>
      </w:r>
      <w:r w:rsidR="008B5556" w:rsidRPr="008B5556">
        <w:rPr>
          <w:spacing w:val="2"/>
        </w:rPr>
        <w:t>для государственных или муниципальных нужд;</w:t>
      </w:r>
    </w:p>
    <w:p w:rsidR="008B5556" w:rsidRPr="008B5556" w:rsidRDefault="00E146E3" w:rsidP="00E146E3">
      <w:pPr>
        <w:pStyle w:val="formattext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-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обеспечить государственную регистрацию права собственности Беломорского муниципального округа на земельные участки и расположенные на них объекты недвижимого имущества, находящиеся в частной собственности после заключения соглашений об изъятии недвижимости для муниципальных нужд, либо вступившего </w:t>
      </w:r>
      <w:r>
        <w:rPr>
          <w:spacing w:val="2"/>
        </w:rPr>
        <w:t xml:space="preserve">                 </w:t>
      </w:r>
      <w:r w:rsidR="008B5556" w:rsidRPr="008B5556">
        <w:rPr>
          <w:spacing w:val="2"/>
        </w:rPr>
        <w:t xml:space="preserve">в законную силу решения суда о принудительном изъятии земельного участка </w:t>
      </w:r>
      <w:r>
        <w:rPr>
          <w:spacing w:val="2"/>
        </w:rPr>
        <w:t xml:space="preserve">                         </w:t>
      </w:r>
      <w:r w:rsidR="008B5556" w:rsidRPr="008B5556">
        <w:rPr>
          <w:spacing w:val="2"/>
        </w:rPr>
        <w:t>и расположенных на нем объектов недвижимого имущества.</w:t>
      </w:r>
    </w:p>
    <w:p w:rsidR="00E146E3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21.</w:t>
      </w:r>
      <w:r>
        <w:rPr>
          <w:spacing w:val="2"/>
        </w:rPr>
        <w:tab/>
      </w:r>
      <w:r w:rsidR="008B5556" w:rsidRPr="008B5556">
        <w:rPr>
          <w:spacing w:val="2"/>
        </w:rPr>
        <w:t>Опубликовать настоящие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E146E3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E146E3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8B5556" w:rsidRPr="008B5556" w:rsidRDefault="008B5556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8B5556">
        <w:rPr>
          <w:spacing w:val="2"/>
        </w:rPr>
        <w:t xml:space="preserve"> 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23.</w:t>
      </w:r>
      <w:r>
        <w:rPr>
          <w:spacing w:val="2"/>
        </w:rPr>
        <w:tab/>
      </w:r>
      <w:r w:rsidR="008B5556" w:rsidRPr="008B5556">
        <w:rPr>
          <w:spacing w:val="2"/>
        </w:rPr>
        <w:t xml:space="preserve">Разместить настоящие постановление на официальном сайте Беломорского муниципального округа Республики Карелия в информационно-телекоммуникационной сети Интернет. </w:t>
      </w:r>
    </w:p>
    <w:p w:rsidR="008B5556" w:rsidRPr="008B5556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24.</w:t>
      </w:r>
      <w:r>
        <w:rPr>
          <w:spacing w:val="2"/>
        </w:rPr>
        <w:tab/>
      </w:r>
      <w:r w:rsidR="008B5556" w:rsidRPr="008B5556">
        <w:rPr>
          <w:spacing w:val="2"/>
        </w:rPr>
        <w:t>Контроль за исполнением настоящего постановления оставляю за собой.</w:t>
      </w:r>
    </w:p>
    <w:p w:rsidR="00E146E3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E146E3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E146E3" w:rsidRDefault="00E146E3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0051E6" w:rsidRDefault="008B5556" w:rsidP="00E146E3">
      <w:pPr>
        <w:pStyle w:val="formattext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</w:pPr>
      <w:r>
        <w:rPr>
          <w:spacing w:val="2"/>
        </w:rPr>
        <w:t xml:space="preserve"> </w:t>
      </w:r>
    </w:p>
    <w:p w:rsidR="007319A8" w:rsidRPr="00986A73" w:rsidRDefault="007319A8" w:rsidP="007319A8">
      <w:pPr>
        <w:jc w:val="both"/>
      </w:pPr>
      <w:r w:rsidRPr="00986A73">
        <w:t xml:space="preserve">Исполняющий обязанности главы                                                  </w:t>
      </w:r>
      <w:r>
        <w:t xml:space="preserve">                            </w:t>
      </w:r>
    </w:p>
    <w:p w:rsidR="007319A8" w:rsidRPr="00986A73" w:rsidRDefault="007319A8" w:rsidP="007319A8">
      <w:pPr>
        <w:tabs>
          <w:tab w:val="left" w:pos="9356"/>
        </w:tabs>
        <w:jc w:val="both"/>
      </w:pPr>
      <w:r w:rsidRPr="00986A73">
        <w:t>Беломорского муниципального округа</w:t>
      </w:r>
      <w:r>
        <w:t xml:space="preserve">                                                                      А.А. Утина</w:t>
      </w:r>
      <w:r w:rsidRPr="00986A73">
        <w:t xml:space="preserve">                                             </w:t>
      </w:r>
    </w:p>
    <w:p w:rsidR="007319A8" w:rsidRPr="00986A73" w:rsidRDefault="007319A8" w:rsidP="007319A8">
      <w:pPr>
        <w:tabs>
          <w:tab w:val="left" w:pos="9356"/>
        </w:tabs>
      </w:pPr>
    </w:p>
    <w:p w:rsidR="00174424" w:rsidRDefault="00174424" w:rsidP="00417C36">
      <w:pPr>
        <w:jc w:val="left"/>
      </w:pPr>
    </w:p>
    <w:sectPr w:rsidR="00174424" w:rsidSect="008B5556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1DEF0787"/>
    <w:multiLevelType w:val="hybridMultilevel"/>
    <w:tmpl w:val="65DE8E3E"/>
    <w:lvl w:ilvl="0" w:tplc="04190011">
      <w:start w:val="1"/>
      <w:numFmt w:val="decimal"/>
      <w:lvlText w:val="%1)"/>
      <w:lvlJc w:val="left"/>
      <w:pPr>
        <w:tabs>
          <w:tab w:val="num" w:pos="721"/>
        </w:tabs>
        <w:ind w:left="7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6" w15:restartNumberingAfterBreak="0">
    <w:nsid w:val="432642FD"/>
    <w:multiLevelType w:val="hybridMultilevel"/>
    <w:tmpl w:val="8A0A11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3262308"/>
    <w:multiLevelType w:val="multilevel"/>
    <w:tmpl w:val="5BCAE4AA"/>
    <w:lvl w:ilvl="0">
      <w:start w:val="1"/>
      <w:numFmt w:val="decimal"/>
      <w:lvlText w:val="%1."/>
      <w:legacy w:legacy="1" w:legacySpace="0" w:legacyIndent="312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51E6"/>
    <w:rsid w:val="00005750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2F5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1B9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37F4"/>
    <w:rsid w:val="000B449C"/>
    <w:rsid w:val="000B4B3A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30FB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115"/>
    <w:rsid w:val="00131462"/>
    <w:rsid w:val="001330F8"/>
    <w:rsid w:val="00134478"/>
    <w:rsid w:val="00135B33"/>
    <w:rsid w:val="00136611"/>
    <w:rsid w:val="00137196"/>
    <w:rsid w:val="00137A11"/>
    <w:rsid w:val="00141B3C"/>
    <w:rsid w:val="00141C43"/>
    <w:rsid w:val="00141FA4"/>
    <w:rsid w:val="001421F5"/>
    <w:rsid w:val="001452B7"/>
    <w:rsid w:val="0014690C"/>
    <w:rsid w:val="00147E10"/>
    <w:rsid w:val="00147F9C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424"/>
    <w:rsid w:val="001747E6"/>
    <w:rsid w:val="00176E3F"/>
    <w:rsid w:val="001777BF"/>
    <w:rsid w:val="00180D30"/>
    <w:rsid w:val="00181F0E"/>
    <w:rsid w:val="001820DA"/>
    <w:rsid w:val="00182935"/>
    <w:rsid w:val="00183ACA"/>
    <w:rsid w:val="0018403C"/>
    <w:rsid w:val="0018501E"/>
    <w:rsid w:val="0018638C"/>
    <w:rsid w:val="001866A3"/>
    <w:rsid w:val="00194E2B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168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3825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3FC2"/>
    <w:rsid w:val="001F4317"/>
    <w:rsid w:val="001F4B4C"/>
    <w:rsid w:val="001F4CE3"/>
    <w:rsid w:val="001F6A80"/>
    <w:rsid w:val="0020114E"/>
    <w:rsid w:val="00201174"/>
    <w:rsid w:val="00202838"/>
    <w:rsid w:val="00203E97"/>
    <w:rsid w:val="002042E3"/>
    <w:rsid w:val="00204D84"/>
    <w:rsid w:val="00206C13"/>
    <w:rsid w:val="0021047A"/>
    <w:rsid w:val="00211CA5"/>
    <w:rsid w:val="00213522"/>
    <w:rsid w:val="0021396D"/>
    <w:rsid w:val="00215900"/>
    <w:rsid w:val="00215ED0"/>
    <w:rsid w:val="002173F8"/>
    <w:rsid w:val="00217855"/>
    <w:rsid w:val="00221A81"/>
    <w:rsid w:val="00222220"/>
    <w:rsid w:val="00224613"/>
    <w:rsid w:val="0022528E"/>
    <w:rsid w:val="00225382"/>
    <w:rsid w:val="00225A8D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124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0DAD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280"/>
    <w:rsid w:val="002D1EC0"/>
    <w:rsid w:val="002D28E9"/>
    <w:rsid w:val="002D2E1F"/>
    <w:rsid w:val="002D351F"/>
    <w:rsid w:val="002D43AB"/>
    <w:rsid w:val="002D6A09"/>
    <w:rsid w:val="002E2104"/>
    <w:rsid w:val="002E27A0"/>
    <w:rsid w:val="002E29AB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6F6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17BEF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30D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20AA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1F5C"/>
    <w:rsid w:val="003B3BC4"/>
    <w:rsid w:val="003B3CC7"/>
    <w:rsid w:val="003B4C96"/>
    <w:rsid w:val="003B4D2C"/>
    <w:rsid w:val="003B5135"/>
    <w:rsid w:val="003B6A85"/>
    <w:rsid w:val="003B76EA"/>
    <w:rsid w:val="003C018A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E77F9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28E3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17C36"/>
    <w:rsid w:val="00417F1F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4E1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213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C49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21C6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65B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079EB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4782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4EA4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1742"/>
    <w:rsid w:val="005E663D"/>
    <w:rsid w:val="005E7CD8"/>
    <w:rsid w:val="005F0911"/>
    <w:rsid w:val="005F0957"/>
    <w:rsid w:val="005F11C1"/>
    <w:rsid w:val="005F17C6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05A"/>
    <w:rsid w:val="00611155"/>
    <w:rsid w:val="00611D46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35"/>
    <w:rsid w:val="006475C5"/>
    <w:rsid w:val="0065096B"/>
    <w:rsid w:val="00650C8C"/>
    <w:rsid w:val="00650F84"/>
    <w:rsid w:val="0065121C"/>
    <w:rsid w:val="00651FA5"/>
    <w:rsid w:val="00653B82"/>
    <w:rsid w:val="00656E4B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B0664"/>
    <w:rsid w:val="006B1DEF"/>
    <w:rsid w:val="006C0EDB"/>
    <w:rsid w:val="006C123C"/>
    <w:rsid w:val="006C379D"/>
    <w:rsid w:val="006C501E"/>
    <w:rsid w:val="006C5706"/>
    <w:rsid w:val="006C646F"/>
    <w:rsid w:val="006D0493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506"/>
    <w:rsid w:val="006F2AB0"/>
    <w:rsid w:val="006F3696"/>
    <w:rsid w:val="006F3951"/>
    <w:rsid w:val="006F4F93"/>
    <w:rsid w:val="006F6A8B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231"/>
    <w:rsid w:val="0072385D"/>
    <w:rsid w:val="007256B7"/>
    <w:rsid w:val="00725D45"/>
    <w:rsid w:val="00725E48"/>
    <w:rsid w:val="007277BC"/>
    <w:rsid w:val="00730ED1"/>
    <w:rsid w:val="00731032"/>
    <w:rsid w:val="007319A8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B35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2876"/>
    <w:rsid w:val="00793033"/>
    <w:rsid w:val="00793270"/>
    <w:rsid w:val="00794CB3"/>
    <w:rsid w:val="007953D8"/>
    <w:rsid w:val="007A19C2"/>
    <w:rsid w:val="007A5519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7CF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09BF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DAA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685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556"/>
    <w:rsid w:val="008B5638"/>
    <w:rsid w:val="008B56ED"/>
    <w:rsid w:val="008B5B61"/>
    <w:rsid w:val="008B62DC"/>
    <w:rsid w:val="008B63F9"/>
    <w:rsid w:val="008B68E1"/>
    <w:rsid w:val="008C2182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47F4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3A93"/>
    <w:rsid w:val="00904F49"/>
    <w:rsid w:val="009053E2"/>
    <w:rsid w:val="00906959"/>
    <w:rsid w:val="00906A57"/>
    <w:rsid w:val="00907F75"/>
    <w:rsid w:val="00911434"/>
    <w:rsid w:val="0091408B"/>
    <w:rsid w:val="009148C5"/>
    <w:rsid w:val="00914A3C"/>
    <w:rsid w:val="00915145"/>
    <w:rsid w:val="00915A58"/>
    <w:rsid w:val="00915CF2"/>
    <w:rsid w:val="00915DEE"/>
    <w:rsid w:val="0091741E"/>
    <w:rsid w:val="00917E3C"/>
    <w:rsid w:val="00921226"/>
    <w:rsid w:val="00923473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1685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23F8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6484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13A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37CDA"/>
    <w:rsid w:val="00A425FF"/>
    <w:rsid w:val="00A4310F"/>
    <w:rsid w:val="00A438E4"/>
    <w:rsid w:val="00A45787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2BFE"/>
    <w:rsid w:val="00AD418F"/>
    <w:rsid w:val="00AD5036"/>
    <w:rsid w:val="00AD63EE"/>
    <w:rsid w:val="00AD742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033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2C91"/>
    <w:rsid w:val="00B44CCE"/>
    <w:rsid w:val="00B45783"/>
    <w:rsid w:val="00B45829"/>
    <w:rsid w:val="00B4788D"/>
    <w:rsid w:val="00B501C6"/>
    <w:rsid w:val="00B52C9C"/>
    <w:rsid w:val="00B56295"/>
    <w:rsid w:val="00B5717F"/>
    <w:rsid w:val="00B571FB"/>
    <w:rsid w:val="00B61491"/>
    <w:rsid w:val="00B61A4E"/>
    <w:rsid w:val="00B673D5"/>
    <w:rsid w:val="00B71169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00DC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42ED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5DF5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542"/>
    <w:rsid w:val="00C86621"/>
    <w:rsid w:val="00C870AA"/>
    <w:rsid w:val="00C90063"/>
    <w:rsid w:val="00C908C5"/>
    <w:rsid w:val="00C92A5D"/>
    <w:rsid w:val="00C9447B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6B81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27F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4FE3"/>
    <w:rsid w:val="00CE671D"/>
    <w:rsid w:val="00CF0A47"/>
    <w:rsid w:val="00CF0C85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56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16BE3"/>
    <w:rsid w:val="00D20A97"/>
    <w:rsid w:val="00D24149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4B03"/>
    <w:rsid w:val="00D355A7"/>
    <w:rsid w:val="00D35C2F"/>
    <w:rsid w:val="00D35E99"/>
    <w:rsid w:val="00D3748D"/>
    <w:rsid w:val="00D37E65"/>
    <w:rsid w:val="00D40559"/>
    <w:rsid w:val="00D421AA"/>
    <w:rsid w:val="00D4433C"/>
    <w:rsid w:val="00D44B6F"/>
    <w:rsid w:val="00D45BB2"/>
    <w:rsid w:val="00D46F5C"/>
    <w:rsid w:val="00D5024B"/>
    <w:rsid w:val="00D51CA5"/>
    <w:rsid w:val="00D56223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775F1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A7572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A5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D682F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46E3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24D"/>
    <w:rsid w:val="00E5283B"/>
    <w:rsid w:val="00E544F3"/>
    <w:rsid w:val="00E56220"/>
    <w:rsid w:val="00E56E1D"/>
    <w:rsid w:val="00E619D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06D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2511"/>
    <w:rsid w:val="00EE40CA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074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431D"/>
    <w:rsid w:val="00F7660E"/>
    <w:rsid w:val="00F779E0"/>
    <w:rsid w:val="00F802A8"/>
    <w:rsid w:val="00F808CF"/>
    <w:rsid w:val="00F81EC2"/>
    <w:rsid w:val="00F82571"/>
    <w:rsid w:val="00F827C0"/>
    <w:rsid w:val="00F83C43"/>
    <w:rsid w:val="00F84400"/>
    <w:rsid w:val="00F846FE"/>
    <w:rsid w:val="00F863EB"/>
    <w:rsid w:val="00F87D8E"/>
    <w:rsid w:val="00F90C57"/>
    <w:rsid w:val="00F91D21"/>
    <w:rsid w:val="00F92542"/>
    <w:rsid w:val="00F92DFE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7DB"/>
    <w:rsid w:val="00FA7C2B"/>
    <w:rsid w:val="00FA7FA1"/>
    <w:rsid w:val="00FB0BF9"/>
    <w:rsid w:val="00FB1003"/>
    <w:rsid w:val="00FB112E"/>
    <w:rsid w:val="00FB1286"/>
    <w:rsid w:val="00FB178D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D5B17"/>
    <w:rsid w:val="00FD6BFC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6B57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465D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,ПАРАГРАФ,Выделеный,Текст с номером,Абзац списка для документа,Абзац списка4,Абзац списка основн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1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  <w:style w:type="character" w:customStyle="1" w:styleId="2d">
    <w:name w:val="Заголовок №2_"/>
    <w:basedOn w:val="a1"/>
    <w:link w:val="2e"/>
    <w:locked/>
    <w:rsid w:val="00F7431D"/>
    <w:rPr>
      <w:b/>
      <w:bCs/>
      <w:shd w:val="clear" w:color="auto" w:fill="FFFFFF"/>
    </w:rPr>
  </w:style>
  <w:style w:type="paragraph" w:customStyle="1" w:styleId="2e">
    <w:name w:val="Заголовок №2"/>
    <w:basedOn w:val="a0"/>
    <w:link w:val="2d"/>
    <w:rsid w:val="00F7431D"/>
    <w:pPr>
      <w:widowControl w:val="0"/>
      <w:shd w:val="clear" w:color="auto" w:fill="FFFFFF"/>
      <w:spacing w:after="300" w:line="279" w:lineRule="exac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7">
    <w:name w:val="Текст1"/>
    <w:basedOn w:val="a0"/>
    <w:rsid w:val="00FF6B57"/>
    <w:pPr>
      <w:suppressAutoHyphens/>
      <w:jc w:val="left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headertext">
    <w:name w:val="headertext"/>
    <w:basedOn w:val="a0"/>
    <w:rsid w:val="008B5556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F2C0D-C864-4925-A695-316AA17A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5590</TotalTime>
  <Pages>1</Pages>
  <Words>2201</Words>
  <Characters>12551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1945</cp:revision>
  <cp:lastPrinted>2026-10-16T14:41:00Z</cp:lastPrinted>
  <dcterms:created xsi:type="dcterms:W3CDTF">2023-11-20T13:40:00Z</dcterms:created>
  <dcterms:modified xsi:type="dcterms:W3CDTF">2026-10-16T14:45:00Z</dcterms:modified>
</cp:coreProperties>
</file>