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08255C" w:rsidRDefault="002561AE" w:rsidP="004D605E">
      <w:pPr>
        <w:tabs>
          <w:tab w:val="left" w:pos="709"/>
          <w:tab w:val="left" w:pos="993"/>
        </w:tabs>
        <w:jc w:val="center"/>
        <w:rPr>
          <w:b/>
        </w:rPr>
      </w:pPr>
      <w:r w:rsidRPr="0008255C">
        <w:rPr>
          <w:b/>
        </w:rPr>
        <w:t xml:space="preserve">от </w:t>
      </w:r>
      <w:r w:rsidR="00E3130F">
        <w:rPr>
          <w:b/>
        </w:rPr>
        <w:t>28</w:t>
      </w:r>
      <w:r w:rsidR="00E1110F" w:rsidRPr="0008255C">
        <w:rPr>
          <w:b/>
        </w:rPr>
        <w:t xml:space="preserve"> </w:t>
      </w:r>
      <w:r w:rsidR="008523B5" w:rsidRPr="0008255C">
        <w:rPr>
          <w:b/>
        </w:rPr>
        <w:t>августа</w:t>
      </w:r>
      <w:r w:rsidR="00283F4F" w:rsidRPr="0008255C">
        <w:rPr>
          <w:b/>
        </w:rPr>
        <w:t xml:space="preserve"> 202</w:t>
      </w:r>
      <w:r w:rsidR="00E50E41" w:rsidRPr="0008255C">
        <w:rPr>
          <w:b/>
        </w:rPr>
        <w:t>6</w:t>
      </w:r>
      <w:r w:rsidR="004C55F6" w:rsidRPr="0008255C">
        <w:rPr>
          <w:b/>
        </w:rPr>
        <w:t xml:space="preserve"> г. № </w:t>
      </w:r>
      <w:r w:rsidR="00E3130F">
        <w:rPr>
          <w:b/>
        </w:rPr>
        <w:t>794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B15545" w:rsidRPr="00B15545" w:rsidRDefault="00B15545" w:rsidP="00B15545">
      <w:pPr>
        <w:ind w:firstLine="709"/>
        <w:jc w:val="both"/>
      </w:pPr>
      <w:bookmarkStart w:id="0" w:name="h29"/>
      <w:bookmarkEnd w:id="0"/>
    </w:p>
    <w:p w:rsidR="00464969" w:rsidRPr="00CA3284" w:rsidRDefault="00464969" w:rsidP="00CA3284">
      <w:pPr>
        <w:jc w:val="center"/>
        <w:rPr>
          <w:b/>
        </w:rPr>
      </w:pPr>
      <w:r w:rsidRPr="00CA3284">
        <w:rPr>
          <w:b/>
        </w:rPr>
        <w:t>Об утверждении Положения о порядке сообщения муниципальными служащими администрации Беломорского муниципального округа  о возникновении</w:t>
      </w:r>
    </w:p>
    <w:p w:rsidR="00464969" w:rsidRPr="00CA3284" w:rsidRDefault="00464969" w:rsidP="00CA3284">
      <w:pPr>
        <w:jc w:val="center"/>
        <w:rPr>
          <w:b/>
        </w:rPr>
      </w:pPr>
      <w:r w:rsidRPr="00CA3284">
        <w:rPr>
          <w:b/>
        </w:rPr>
        <w:t xml:space="preserve">личной заинтересованности при исполнении должностных обязанностей, </w:t>
      </w:r>
    </w:p>
    <w:p w:rsidR="00464969" w:rsidRPr="00CA3284" w:rsidRDefault="00464969" w:rsidP="00CA3284">
      <w:pPr>
        <w:jc w:val="center"/>
        <w:rPr>
          <w:b/>
        </w:rPr>
      </w:pPr>
      <w:r w:rsidRPr="00CA3284">
        <w:rPr>
          <w:b/>
        </w:rPr>
        <w:t>которая приводит или может привести к конфликту интересов</w:t>
      </w:r>
    </w:p>
    <w:p w:rsidR="00464969" w:rsidRPr="00CA3284" w:rsidRDefault="00464969" w:rsidP="00CA3284">
      <w:pPr>
        <w:jc w:val="center"/>
        <w:rPr>
          <w:b/>
        </w:rPr>
      </w:pPr>
    </w:p>
    <w:p w:rsidR="00464969" w:rsidRDefault="00464969" w:rsidP="00CA3284">
      <w:pPr>
        <w:ind w:firstLine="709"/>
        <w:jc w:val="both"/>
        <w:rPr>
          <w:b/>
        </w:rPr>
      </w:pPr>
    </w:p>
    <w:p w:rsidR="00464969" w:rsidRPr="001F02DF" w:rsidRDefault="00464969" w:rsidP="001F02DF">
      <w:pPr>
        <w:autoSpaceDE w:val="0"/>
        <w:autoSpaceDN w:val="0"/>
        <w:adjustRightInd w:val="0"/>
        <w:ind w:firstLine="709"/>
        <w:jc w:val="both"/>
      </w:pPr>
      <w:r w:rsidRPr="001F02DF">
        <w:t xml:space="preserve">В соответствии с Федеральным законом от 25 декабря 2008 года № 273-ФЗ </w:t>
      </w:r>
      <w:r w:rsidR="00CA3284" w:rsidRPr="001F02DF">
        <w:t xml:space="preserve">                  </w:t>
      </w:r>
      <w:r w:rsidRPr="001F02DF">
        <w:t>«О противодействии коррупции», Федеральным законом от 2 марта 2007 года № 25-ФЗ            «О муниципальной службе в Российской Федерации», руководствуясь подпунктом «б» пункта 8 Указа Президента Российской Ф</w:t>
      </w:r>
      <w:r w:rsidR="00CA3284" w:rsidRPr="001F02DF">
        <w:t xml:space="preserve">едерации от 22 декабря 2015 года № </w:t>
      </w:r>
      <w:r w:rsidRPr="001F02DF">
        <w:t xml:space="preserve">650 </w:t>
      </w:r>
      <w:r w:rsidR="00CA3284" w:rsidRPr="001F02DF">
        <w:t xml:space="preserve">                        </w:t>
      </w:r>
      <w:r w:rsidRPr="001F02DF">
        <w:t xml:space="preserve">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</w:t>
      </w:r>
      <w:r w:rsidRPr="001F02DF">
        <w:rPr>
          <w:rFonts w:eastAsia="Calibri"/>
        </w:rPr>
        <w:t xml:space="preserve">и о внесении изменений в некоторые акты Президента Российской Федерации" </w:t>
      </w:r>
      <w:r w:rsidRPr="001F02DF">
        <w:t>администрация Беломорского муниципального округа  постановляет:</w:t>
      </w:r>
    </w:p>
    <w:p w:rsidR="00464969" w:rsidRPr="001F02DF" w:rsidRDefault="00CA3284" w:rsidP="001F02DF">
      <w:pPr>
        <w:tabs>
          <w:tab w:val="left" w:pos="993"/>
        </w:tabs>
        <w:ind w:firstLine="709"/>
        <w:jc w:val="both"/>
      </w:pPr>
      <w:r w:rsidRPr="001F02DF">
        <w:t>1.</w:t>
      </w:r>
      <w:r w:rsidRPr="001F02DF">
        <w:tab/>
      </w:r>
      <w:r w:rsidR="00464969" w:rsidRPr="001F02DF">
        <w:t>Утвердить прилагаемое Положение о порядке сообщения муниципальными служащими администрации Беломорского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64969" w:rsidRPr="001F02DF" w:rsidRDefault="00CA3284" w:rsidP="001F02DF">
      <w:pPr>
        <w:tabs>
          <w:tab w:val="left" w:pos="993"/>
        </w:tabs>
        <w:ind w:firstLine="709"/>
        <w:jc w:val="both"/>
      </w:pPr>
      <w:r w:rsidRPr="001F02DF">
        <w:t>2.</w:t>
      </w:r>
      <w:r w:rsidRPr="001F02DF">
        <w:tab/>
      </w:r>
      <w:r w:rsidR="00464969" w:rsidRPr="001F02DF">
        <w:t>Ведущему специалисту управления делами администрации Беломорского муниципального округа (Бойко Н.В..) ознакомить муниципальных служащих, замещающих должности муниципальной службы в администрации Беломорского муниципального округа с настоящим постановлением под подпись.</w:t>
      </w:r>
    </w:p>
    <w:p w:rsidR="00464969" w:rsidRPr="001F02DF" w:rsidRDefault="00CA3284" w:rsidP="001F02DF">
      <w:pPr>
        <w:tabs>
          <w:tab w:val="left" w:pos="993"/>
        </w:tabs>
        <w:ind w:firstLine="709"/>
        <w:jc w:val="both"/>
      </w:pPr>
      <w:r w:rsidRPr="001F02DF">
        <w:t>3.</w:t>
      </w:r>
      <w:r w:rsidRPr="001F02DF">
        <w:tab/>
      </w:r>
      <w:r w:rsidR="00464969" w:rsidRPr="001F02DF">
        <w:t xml:space="preserve">Опубликовать настоящее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 </w:t>
      </w:r>
    </w:p>
    <w:p w:rsidR="00464969" w:rsidRPr="001F02DF" w:rsidRDefault="00CA3284" w:rsidP="001F02DF">
      <w:pPr>
        <w:tabs>
          <w:tab w:val="left" w:pos="993"/>
        </w:tabs>
        <w:ind w:firstLine="709"/>
        <w:jc w:val="both"/>
      </w:pPr>
      <w:r w:rsidRPr="001F02DF">
        <w:t>4.</w:t>
      </w:r>
      <w:r w:rsidRPr="001F02DF">
        <w:tab/>
      </w:r>
      <w:r w:rsidR="00464969" w:rsidRPr="001F02DF">
        <w:t>Разместить настоящее постановление на официальном сайте Беломорского муниципального округа в информационно</w:t>
      </w:r>
      <w:r w:rsidRPr="001F02DF">
        <w:t xml:space="preserve"> </w:t>
      </w:r>
      <w:r w:rsidR="00464969" w:rsidRPr="001F02DF">
        <w:t>- телекоммуникационной сети Интернет.</w:t>
      </w:r>
    </w:p>
    <w:p w:rsidR="00464969" w:rsidRPr="00B30E5A" w:rsidRDefault="00464969" w:rsidP="00CA3284">
      <w:pPr>
        <w:ind w:firstLine="513"/>
        <w:jc w:val="both"/>
      </w:pPr>
    </w:p>
    <w:p w:rsidR="00B15545" w:rsidRDefault="00B15545" w:rsidP="00285CD2">
      <w:pPr>
        <w:jc w:val="left"/>
      </w:pPr>
    </w:p>
    <w:p w:rsidR="00CA3284" w:rsidRDefault="00CA3284" w:rsidP="00285CD2">
      <w:pPr>
        <w:jc w:val="left"/>
      </w:pPr>
    </w:p>
    <w:p w:rsidR="00CA3284" w:rsidRDefault="00CA3284" w:rsidP="00285CD2">
      <w:pPr>
        <w:jc w:val="left"/>
      </w:pPr>
    </w:p>
    <w:p w:rsidR="002D6B0C" w:rsidRPr="009C2D8B" w:rsidRDefault="002D6B0C" w:rsidP="002D6B0C">
      <w:pPr>
        <w:jc w:val="both"/>
      </w:pPr>
      <w:r w:rsidRPr="009C2D8B">
        <w:t>Исполняющий обязанности</w:t>
      </w:r>
      <w:r>
        <w:t xml:space="preserve"> главы</w:t>
      </w:r>
      <w:r w:rsidRPr="009C2D8B">
        <w:t xml:space="preserve">                    </w:t>
      </w:r>
      <w:r>
        <w:t xml:space="preserve">                                                     </w:t>
      </w:r>
      <w:r w:rsidRPr="009C2D8B">
        <w:t xml:space="preserve">                                             </w:t>
      </w:r>
    </w:p>
    <w:p w:rsidR="002D6B0C" w:rsidRDefault="002D6B0C" w:rsidP="002D6B0C">
      <w:pPr>
        <w:jc w:val="both"/>
      </w:pPr>
      <w:r w:rsidRPr="009C2D8B">
        <w:t>Беломорского муниципального округа</w:t>
      </w:r>
      <w:r>
        <w:t xml:space="preserve">                                                                 Е.Г. Котинова</w:t>
      </w:r>
      <w:r w:rsidRPr="009C2D8B">
        <w:t xml:space="preserve"> </w:t>
      </w:r>
    </w:p>
    <w:p w:rsidR="00464969" w:rsidRDefault="002D6B0C" w:rsidP="002D6B0C">
      <w:pPr>
        <w:jc w:val="both"/>
      </w:pPr>
      <w:r w:rsidRPr="009C2D8B">
        <w:t xml:space="preserve">                                            </w:t>
      </w:r>
    </w:p>
    <w:p w:rsidR="0096791B" w:rsidRPr="00285CD2" w:rsidRDefault="0096791B" w:rsidP="00285CD2">
      <w:pPr>
        <w:jc w:val="left"/>
      </w:pPr>
    </w:p>
    <w:p w:rsidR="007A694D" w:rsidRDefault="007A694D" w:rsidP="009D225C">
      <w:pPr>
        <w:tabs>
          <w:tab w:val="left" w:pos="9356"/>
        </w:tabs>
        <w:jc w:val="both"/>
      </w:pPr>
    </w:p>
    <w:p w:rsidR="001F02DF" w:rsidRDefault="001F02DF" w:rsidP="009D225C">
      <w:pPr>
        <w:tabs>
          <w:tab w:val="left" w:pos="9356"/>
        </w:tabs>
        <w:jc w:val="both"/>
      </w:pPr>
    </w:p>
    <w:p w:rsidR="001F02DF" w:rsidRDefault="001F02DF" w:rsidP="009D225C">
      <w:pPr>
        <w:tabs>
          <w:tab w:val="left" w:pos="9356"/>
        </w:tabs>
        <w:jc w:val="both"/>
      </w:pPr>
    </w:p>
    <w:p w:rsidR="00464969" w:rsidRPr="001F02DF" w:rsidRDefault="00464969" w:rsidP="001F02DF">
      <w:pPr>
        <w:autoSpaceDE w:val="0"/>
        <w:autoSpaceDN w:val="0"/>
        <w:adjustRightInd w:val="0"/>
        <w:rPr>
          <w:sz w:val="20"/>
          <w:szCs w:val="20"/>
        </w:rPr>
      </w:pPr>
      <w:r w:rsidRPr="001F02DF">
        <w:rPr>
          <w:sz w:val="20"/>
          <w:szCs w:val="20"/>
        </w:rPr>
        <w:t>Утверждено</w:t>
      </w:r>
    </w:p>
    <w:p w:rsidR="00464969" w:rsidRPr="001F02DF" w:rsidRDefault="00464969" w:rsidP="001F02DF">
      <w:pPr>
        <w:autoSpaceDE w:val="0"/>
        <w:autoSpaceDN w:val="0"/>
        <w:adjustRightInd w:val="0"/>
        <w:rPr>
          <w:sz w:val="20"/>
          <w:szCs w:val="20"/>
        </w:rPr>
      </w:pPr>
      <w:r w:rsidRPr="001F02DF">
        <w:rPr>
          <w:sz w:val="20"/>
          <w:szCs w:val="20"/>
        </w:rPr>
        <w:t xml:space="preserve"> постановлением администрации </w:t>
      </w:r>
    </w:p>
    <w:p w:rsidR="00464969" w:rsidRPr="001F02DF" w:rsidRDefault="00464969" w:rsidP="001F02DF">
      <w:pPr>
        <w:autoSpaceDE w:val="0"/>
        <w:autoSpaceDN w:val="0"/>
        <w:adjustRightInd w:val="0"/>
        <w:rPr>
          <w:sz w:val="20"/>
          <w:szCs w:val="20"/>
        </w:rPr>
      </w:pPr>
      <w:r w:rsidRPr="001F02DF">
        <w:rPr>
          <w:sz w:val="20"/>
          <w:szCs w:val="20"/>
        </w:rPr>
        <w:t xml:space="preserve">Беломорского муниципального округа </w:t>
      </w:r>
    </w:p>
    <w:p w:rsidR="00464969" w:rsidRPr="001F02DF" w:rsidRDefault="001F02DF" w:rsidP="001F02DF">
      <w:pPr>
        <w:autoSpaceDE w:val="0"/>
        <w:autoSpaceDN w:val="0"/>
        <w:adjustRightInd w:val="0"/>
        <w:rPr>
          <w:sz w:val="20"/>
          <w:szCs w:val="20"/>
        </w:rPr>
      </w:pPr>
      <w:r w:rsidRPr="001F02DF">
        <w:rPr>
          <w:sz w:val="20"/>
          <w:szCs w:val="20"/>
        </w:rPr>
        <w:t>от 28.</w:t>
      </w:r>
      <w:r w:rsidR="00464969" w:rsidRPr="001F02DF">
        <w:rPr>
          <w:sz w:val="20"/>
          <w:szCs w:val="20"/>
        </w:rPr>
        <w:t>08.2026</w:t>
      </w:r>
      <w:r w:rsidRPr="001F02DF">
        <w:rPr>
          <w:sz w:val="20"/>
          <w:szCs w:val="20"/>
        </w:rPr>
        <w:t xml:space="preserve"> </w:t>
      </w:r>
      <w:r w:rsidR="00464969" w:rsidRPr="001F02DF">
        <w:rPr>
          <w:sz w:val="20"/>
          <w:szCs w:val="20"/>
        </w:rPr>
        <w:t>г</w:t>
      </w:r>
      <w:r w:rsidRPr="001F02DF">
        <w:rPr>
          <w:sz w:val="20"/>
          <w:szCs w:val="20"/>
        </w:rPr>
        <w:t>ода № 794</w:t>
      </w:r>
    </w:p>
    <w:p w:rsidR="00464969" w:rsidRDefault="00464969" w:rsidP="00464969">
      <w:pPr>
        <w:pStyle w:val="ConsPlusNormal"/>
        <w:spacing w:line="240" w:lineRule="atLeast"/>
        <w:ind w:right="-1" w:firstLine="540"/>
        <w:jc w:val="both"/>
        <w:rPr>
          <w:sz w:val="24"/>
          <w:szCs w:val="24"/>
        </w:rPr>
      </w:pPr>
    </w:p>
    <w:p w:rsidR="00464969" w:rsidRDefault="00464969" w:rsidP="00464969">
      <w:pPr>
        <w:pStyle w:val="ConsPlusNormal"/>
        <w:spacing w:line="240" w:lineRule="atLeast"/>
        <w:ind w:firstLine="540"/>
        <w:jc w:val="both"/>
        <w:rPr>
          <w:sz w:val="24"/>
          <w:szCs w:val="24"/>
        </w:rPr>
      </w:pPr>
    </w:p>
    <w:p w:rsidR="00464969" w:rsidRPr="001F02DF" w:rsidRDefault="00464969" w:rsidP="001F02D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DF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464969" w:rsidRPr="001F02DF" w:rsidRDefault="00464969" w:rsidP="001F02D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DF">
        <w:rPr>
          <w:rFonts w:ascii="Times New Roman" w:hAnsi="Times New Roman" w:cs="Times New Roman"/>
          <w:b/>
          <w:sz w:val="24"/>
          <w:szCs w:val="24"/>
        </w:rPr>
        <w:t>о порядке сообщения муниципальными служащими администрации</w:t>
      </w:r>
    </w:p>
    <w:p w:rsidR="00464969" w:rsidRPr="001F02DF" w:rsidRDefault="00464969" w:rsidP="001F02D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DF">
        <w:rPr>
          <w:rFonts w:ascii="Times New Roman" w:hAnsi="Times New Roman" w:cs="Times New Roman"/>
          <w:b/>
          <w:sz w:val="24"/>
          <w:szCs w:val="24"/>
        </w:rPr>
        <w:t xml:space="preserve"> Беломорского муниципального округа о возникновении личной заинтересованности при исполнении должностных обязанностей, </w:t>
      </w:r>
    </w:p>
    <w:p w:rsidR="00464969" w:rsidRPr="001F02DF" w:rsidRDefault="00464969" w:rsidP="001F02D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DF">
        <w:rPr>
          <w:rFonts w:ascii="Times New Roman" w:hAnsi="Times New Roman" w:cs="Times New Roman"/>
          <w:b/>
          <w:sz w:val="24"/>
          <w:szCs w:val="24"/>
        </w:rPr>
        <w:t>которая приводит или может привести к конфликту интересов</w:t>
      </w:r>
    </w:p>
    <w:p w:rsidR="00464969" w:rsidRPr="001F02DF" w:rsidRDefault="00464969" w:rsidP="00464969">
      <w:pPr>
        <w:pStyle w:val="ConsPlusNormal"/>
        <w:spacing w:line="240" w:lineRule="atLeas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4969" w:rsidRPr="001F02DF" w:rsidRDefault="001F02DF" w:rsidP="001F02D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="00464969" w:rsidRPr="001F02DF">
        <w:rPr>
          <w:rFonts w:ascii="Times New Roman" w:hAnsi="Times New Roman" w:cs="Times New Roman"/>
          <w:sz w:val="24"/>
          <w:szCs w:val="24"/>
        </w:rPr>
        <w:t>Настоящим Положением определяется порядок сообщения муниципальными служащими администрации Беломорского муниципального округа (далее - муниципальные  служащие)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64969" w:rsidRPr="001F02DF" w:rsidRDefault="001F02DF" w:rsidP="001F02D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="00464969" w:rsidRPr="001F02DF">
        <w:rPr>
          <w:rFonts w:ascii="Times New Roman" w:hAnsi="Times New Roman" w:cs="Times New Roman"/>
          <w:sz w:val="24"/>
          <w:szCs w:val="24"/>
        </w:rPr>
        <w:t xml:space="preserve">Муниципальный служащий обязан уведомить главу Беломорского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 </w:t>
      </w:r>
    </w:p>
    <w:p w:rsidR="00464969" w:rsidRPr="001F02DF" w:rsidRDefault="00464969" w:rsidP="001F02DF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1F02DF">
        <w:t>3</w:t>
      </w:r>
      <w:bookmarkStart w:id="1" w:name="P48"/>
      <w:bookmarkEnd w:id="1"/>
      <w:r w:rsidR="001F02DF">
        <w:t>.</w:t>
      </w:r>
      <w:r w:rsidR="001F02DF">
        <w:tab/>
      </w:r>
      <w:r w:rsidRPr="001F02DF">
        <w:t>Сообщение оформляется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 по форме согласно приложению 1 к настоящему Положению.</w:t>
      </w:r>
    </w:p>
    <w:p w:rsidR="00464969" w:rsidRPr="001F02DF" w:rsidRDefault="001F02DF" w:rsidP="001F02D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hyperlink w:anchor="P96" w:history="1">
        <w:r w:rsidR="00464969" w:rsidRPr="001F02DF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="00464969" w:rsidRPr="001F02DF">
        <w:rPr>
          <w:rFonts w:ascii="Times New Roman" w:hAnsi="Times New Roman" w:cs="Times New Roman"/>
          <w:sz w:val="24"/>
          <w:szCs w:val="24"/>
        </w:rPr>
        <w:t xml:space="preserve"> представляются муниципальными служащими в управление делами администрации Беломорского муниципального округа (далее - управление делами), которое осуществляет их регистрацию в день поступления в </w:t>
      </w:r>
      <w:hyperlink w:anchor="P143" w:history="1">
        <w:r w:rsidR="00464969" w:rsidRPr="001F02DF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="00464969" w:rsidRPr="001F02DF">
        <w:rPr>
          <w:rFonts w:ascii="Times New Roman" w:hAnsi="Times New Roman" w:cs="Times New Roman"/>
          <w:sz w:val="24"/>
          <w:szCs w:val="24"/>
        </w:rPr>
        <w:t xml:space="preserve">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журнал регистрации уведомлений), по форме, согласно приложению    2 к настоящему Положению.</w:t>
      </w:r>
    </w:p>
    <w:p w:rsidR="00464969" w:rsidRPr="001F02DF" w:rsidRDefault="001F02DF" w:rsidP="001F02D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="00464969" w:rsidRPr="001F02DF">
        <w:rPr>
          <w:rFonts w:ascii="Times New Roman" w:hAnsi="Times New Roman" w:cs="Times New Roman"/>
          <w:sz w:val="24"/>
          <w:szCs w:val="24"/>
        </w:rPr>
        <w:t>Копия уведомления с отметкой о регистрации выдается муниципальному служащему на руки под подпись в журнале регистрации уведомлений.</w:t>
      </w:r>
    </w:p>
    <w:p w:rsidR="00464969" w:rsidRPr="001F02DF" w:rsidRDefault="001F02DF" w:rsidP="001F02D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</w:r>
      <w:hyperlink w:anchor="P96" w:history="1">
        <w:r w:rsidR="00464969" w:rsidRPr="001F02DF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="00464969" w:rsidRPr="001F02DF">
        <w:rPr>
          <w:rFonts w:ascii="Times New Roman" w:hAnsi="Times New Roman" w:cs="Times New Roman"/>
          <w:sz w:val="24"/>
          <w:szCs w:val="24"/>
        </w:rPr>
        <w:t xml:space="preserve">, поступившие главе Беломорского муниципального округа,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64969" w:rsidRPr="001F02DF">
        <w:rPr>
          <w:rFonts w:ascii="Times New Roman" w:hAnsi="Times New Roman" w:cs="Times New Roman"/>
          <w:sz w:val="24"/>
          <w:szCs w:val="24"/>
        </w:rPr>
        <w:t xml:space="preserve">в двухдневный срок передаются в Комиссию по соблюдению требований к служебному поведению муниципальных служащих администрации </w:t>
      </w:r>
      <w:r w:rsidR="00464969" w:rsidRPr="001F02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4969" w:rsidRPr="001F02DF">
        <w:rPr>
          <w:rFonts w:ascii="Times New Roman" w:hAnsi="Times New Roman" w:cs="Times New Roman"/>
          <w:sz w:val="24"/>
          <w:szCs w:val="24"/>
        </w:rPr>
        <w:t xml:space="preserve">Беломорского муниципального округа и урегулированию конфликта интересов и в течении 5 рабочих дней с момента регистрации в журнале рассматривается в порядке, установленном Положением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464969" w:rsidRPr="001F02DF">
        <w:rPr>
          <w:rFonts w:ascii="Times New Roman" w:hAnsi="Times New Roman" w:cs="Times New Roman"/>
          <w:sz w:val="24"/>
          <w:szCs w:val="24"/>
        </w:rPr>
        <w:t xml:space="preserve">о комиссии по соблюдению требований к служебному поведению муниципальных служащих администрации Беломорского муниципального округа и урегулированию конфликта интересов, утвержденным распоряжением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4969" w:rsidRPr="001F02DF">
        <w:rPr>
          <w:rFonts w:ascii="Times New Roman" w:hAnsi="Times New Roman" w:cs="Times New Roman"/>
          <w:sz w:val="24"/>
          <w:szCs w:val="24"/>
        </w:rPr>
        <w:t xml:space="preserve">Беломорского муниципального округа от 7 февраля 2024 года № 19/6.  </w:t>
      </w:r>
    </w:p>
    <w:p w:rsidR="00464969" w:rsidRPr="001F02DF" w:rsidRDefault="001F02DF" w:rsidP="001F02D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</w:r>
      <w:r w:rsidR="00464969" w:rsidRPr="001F02DF">
        <w:rPr>
          <w:rFonts w:ascii="Times New Roman" w:hAnsi="Times New Roman" w:cs="Times New Roman"/>
          <w:sz w:val="24"/>
          <w:szCs w:val="24"/>
        </w:rPr>
        <w:t>Результаты рассмотрения уведомления приобщаются к личному делу муниципального служащего.</w:t>
      </w:r>
    </w:p>
    <w:p w:rsidR="00464969" w:rsidRPr="001F02DF" w:rsidRDefault="00464969" w:rsidP="001F02DF">
      <w:pPr>
        <w:shd w:val="clear" w:color="auto" w:fill="FFFFFF"/>
        <w:tabs>
          <w:tab w:val="left" w:pos="993"/>
        </w:tabs>
        <w:ind w:firstLine="709"/>
        <w:jc w:val="both"/>
      </w:pPr>
      <w:r w:rsidRPr="001F02DF">
        <w:t>8.</w:t>
      </w:r>
      <w:r w:rsidR="001F02DF">
        <w:tab/>
      </w:r>
      <w:r w:rsidRPr="001F02DF">
        <w:t>Муниципальный служащий, несогласный с принятым комиссией решением, вправе обжаловать данное решение в судебном порядке.</w:t>
      </w:r>
    </w:p>
    <w:p w:rsidR="00464969" w:rsidRPr="001F02DF" w:rsidRDefault="00464969" w:rsidP="001F02D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4969" w:rsidRPr="003D4B17" w:rsidRDefault="00464969" w:rsidP="00464969">
      <w:pPr>
        <w:pStyle w:val="ConsPlusNormal"/>
        <w:ind w:firstLine="540"/>
        <w:jc w:val="both"/>
        <w:rPr>
          <w:color w:val="000000"/>
          <w:sz w:val="24"/>
          <w:szCs w:val="24"/>
        </w:rPr>
      </w:pPr>
    </w:p>
    <w:p w:rsidR="00464969" w:rsidRDefault="00464969" w:rsidP="00464969">
      <w:pPr>
        <w:pStyle w:val="ConsPlusNormal"/>
        <w:ind w:firstLine="540"/>
        <w:jc w:val="both"/>
        <w:rPr>
          <w:sz w:val="24"/>
          <w:szCs w:val="24"/>
        </w:rPr>
      </w:pPr>
    </w:p>
    <w:p w:rsidR="00464969" w:rsidRDefault="00464969" w:rsidP="00464969">
      <w:pPr>
        <w:pStyle w:val="a4"/>
        <w:tabs>
          <w:tab w:val="left" w:pos="851"/>
          <w:tab w:val="left" w:pos="1134"/>
        </w:tabs>
        <w:ind w:left="0" w:firstLine="540"/>
        <w:jc w:val="both"/>
      </w:pPr>
    </w:p>
    <w:p w:rsidR="00464969" w:rsidRDefault="00464969" w:rsidP="00464969">
      <w:pPr>
        <w:pStyle w:val="a4"/>
        <w:tabs>
          <w:tab w:val="left" w:pos="851"/>
          <w:tab w:val="left" w:pos="1134"/>
        </w:tabs>
        <w:ind w:left="0" w:firstLine="540"/>
        <w:jc w:val="both"/>
      </w:pPr>
    </w:p>
    <w:p w:rsidR="00464969" w:rsidRDefault="00464969" w:rsidP="00464969">
      <w:pPr>
        <w:pStyle w:val="a4"/>
        <w:tabs>
          <w:tab w:val="left" w:pos="851"/>
          <w:tab w:val="left" w:pos="1134"/>
        </w:tabs>
        <w:ind w:left="0" w:firstLine="540"/>
        <w:jc w:val="both"/>
      </w:pPr>
    </w:p>
    <w:p w:rsidR="00464969" w:rsidRPr="001F02DF" w:rsidRDefault="00464969" w:rsidP="001F02DF">
      <w:pPr>
        <w:pStyle w:val="ConsPlusNormal"/>
        <w:pageBreakBefore/>
        <w:jc w:val="right"/>
        <w:rPr>
          <w:rFonts w:ascii="Times New Roman" w:hAnsi="Times New Roman" w:cs="Times New Roman"/>
        </w:rPr>
      </w:pPr>
      <w:r w:rsidRPr="001F02DF">
        <w:rPr>
          <w:rFonts w:ascii="Times New Roman" w:hAnsi="Times New Roman" w:cs="Times New Roman"/>
        </w:rPr>
        <w:lastRenderedPageBreak/>
        <w:t>Приложение 1</w:t>
      </w:r>
    </w:p>
    <w:p w:rsidR="00464969" w:rsidRPr="001F02DF" w:rsidRDefault="00464969" w:rsidP="001F02DF">
      <w:pPr>
        <w:autoSpaceDE w:val="0"/>
        <w:autoSpaceDN w:val="0"/>
        <w:adjustRightInd w:val="0"/>
        <w:rPr>
          <w:sz w:val="20"/>
          <w:szCs w:val="20"/>
        </w:rPr>
      </w:pPr>
      <w:r w:rsidRPr="001F02DF">
        <w:rPr>
          <w:sz w:val="20"/>
          <w:szCs w:val="20"/>
        </w:rPr>
        <w:t xml:space="preserve">к Положению о порядке сообщения  муниципальными  служащими </w:t>
      </w:r>
    </w:p>
    <w:p w:rsidR="00464969" w:rsidRPr="001F02DF" w:rsidRDefault="00464969" w:rsidP="001F02DF">
      <w:pPr>
        <w:autoSpaceDE w:val="0"/>
        <w:autoSpaceDN w:val="0"/>
        <w:adjustRightInd w:val="0"/>
        <w:rPr>
          <w:sz w:val="20"/>
          <w:szCs w:val="20"/>
        </w:rPr>
      </w:pPr>
      <w:r w:rsidRPr="001F02DF">
        <w:rPr>
          <w:sz w:val="20"/>
          <w:szCs w:val="20"/>
        </w:rPr>
        <w:t>администрации  Беломорского муниципального округа</w:t>
      </w:r>
    </w:p>
    <w:p w:rsidR="00464969" w:rsidRPr="001F02DF" w:rsidRDefault="00464969" w:rsidP="001F02DF">
      <w:pPr>
        <w:autoSpaceDE w:val="0"/>
        <w:autoSpaceDN w:val="0"/>
        <w:adjustRightInd w:val="0"/>
        <w:rPr>
          <w:sz w:val="20"/>
          <w:szCs w:val="20"/>
        </w:rPr>
      </w:pPr>
      <w:r w:rsidRPr="001F02DF">
        <w:rPr>
          <w:sz w:val="20"/>
          <w:szCs w:val="20"/>
        </w:rPr>
        <w:t xml:space="preserve"> о возникновении личной заинтересованности  при исполнении </w:t>
      </w:r>
    </w:p>
    <w:p w:rsidR="00464969" w:rsidRPr="001F02DF" w:rsidRDefault="00464969" w:rsidP="001F02DF">
      <w:pPr>
        <w:autoSpaceDE w:val="0"/>
        <w:autoSpaceDN w:val="0"/>
        <w:adjustRightInd w:val="0"/>
        <w:rPr>
          <w:sz w:val="20"/>
          <w:szCs w:val="20"/>
        </w:rPr>
      </w:pPr>
      <w:r w:rsidRPr="001F02DF">
        <w:rPr>
          <w:sz w:val="20"/>
          <w:szCs w:val="20"/>
        </w:rPr>
        <w:t xml:space="preserve">должностных обязанностей, которая приводит </w:t>
      </w:r>
    </w:p>
    <w:p w:rsidR="00464969" w:rsidRPr="00231A91" w:rsidRDefault="00464969" w:rsidP="001F02DF">
      <w:pPr>
        <w:autoSpaceDE w:val="0"/>
        <w:autoSpaceDN w:val="0"/>
        <w:adjustRightInd w:val="0"/>
      </w:pPr>
      <w:r w:rsidRPr="001F02DF">
        <w:rPr>
          <w:sz w:val="20"/>
          <w:szCs w:val="20"/>
        </w:rPr>
        <w:t xml:space="preserve">или может привести к конфликту  интересов        </w:t>
      </w:r>
      <w:r w:rsidRPr="00231A91">
        <w:t xml:space="preserve">                                                                        </w:t>
      </w:r>
    </w:p>
    <w:p w:rsidR="00464969" w:rsidRPr="00231A91" w:rsidRDefault="00464969" w:rsidP="00464969">
      <w:pPr>
        <w:pStyle w:val="ConsPlusNonformat"/>
        <w:tabs>
          <w:tab w:val="left" w:pos="49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231A91">
        <w:rPr>
          <w:rFonts w:ascii="Times New Roman" w:hAnsi="Times New Roman" w:cs="Times New Roman"/>
          <w:sz w:val="24"/>
          <w:szCs w:val="24"/>
        </w:rPr>
        <w:tab/>
        <w:t>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231A91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</w:p>
    <w:p w:rsidR="00464969" w:rsidRPr="001F02DF" w:rsidRDefault="00464969" w:rsidP="00464969">
      <w:pPr>
        <w:pStyle w:val="ConsPlusNonformat"/>
        <w:tabs>
          <w:tab w:val="left" w:pos="495"/>
          <w:tab w:val="right" w:pos="9355"/>
        </w:tabs>
        <w:rPr>
          <w:rFonts w:ascii="Times New Roman" w:hAnsi="Times New Roman" w:cs="Times New Roman"/>
          <w:szCs w:val="20"/>
        </w:rPr>
      </w:pPr>
      <w:r w:rsidRPr="001F02DF">
        <w:rPr>
          <w:rFonts w:ascii="Times New Roman" w:hAnsi="Times New Roman" w:cs="Times New Roman"/>
          <w:szCs w:val="20"/>
        </w:rPr>
        <w:t xml:space="preserve">       </w:t>
      </w:r>
      <w:r w:rsidR="001F02DF" w:rsidRPr="001F02DF">
        <w:rPr>
          <w:rFonts w:ascii="Times New Roman" w:hAnsi="Times New Roman" w:cs="Times New Roman"/>
          <w:szCs w:val="20"/>
        </w:rPr>
        <w:t xml:space="preserve">  </w:t>
      </w:r>
      <w:r w:rsidRPr="001F02DF">
        <w:rPr>
          <w:rFonts w:ascii="Times New Roman" w:hAnsi="Times New Roman" w:cs="Times New Roman"/>
          <w:szCs w:val="20"/>
        </w:rPr>
        <w:t xml:space="preserve"> </w:t>
      </w:r>
      <w:r w:rsidR="001F02DF">
        <w:rPr>
          <w:rFonts w:ascii="Times New Roman" w:hAnsi="Times New Roman" w:cs="Times New Roman"/>
          <w:szCs w:val="20"/>
        </w:rPr>
        <w:t xml:space="preserve">   </w:t>
      </w:r>
      <w:r w:rsidRPr="001F02DF">
        <w:rPr>
          <w:rFonts w:ascii="Times New Roman" w:hAnsi="Times New Roman" w:cs="Times New Roman"/>
          <w:szCs w:val="20"/>
        </w:rPr>
        <w:t>(отметка об ознакомлении)</w:t>
      </w:r>
    </w:p>
    <w:p w:rsidR="00464969" w:rsidRPr="00231A91" w:rsidRDefault="00464969" w:rsidP="0046496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31A91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1F02DF">
        <w:rPr>
          <w:rFonts w:ascii="Times New Roman" w:hAnsi="Times New Roman" w:cs="Times New Roman"/>
          <w:sz w:val="24"/>
          <w:szCs w:val="24"/>
        </w:rPr>
        <w:t xml:space="preserve">Беломорского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464969" w:rsidRPr="00231A91" w:rsidRDefault="001F02DF" w:rsidP="004649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64969" w:rsidRPr="00231A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464969" w:rsidRPr="00231A91" w:rsidRDefault="00464969" w:rsidP="00464969">
      <w:pPr>
        <w:pStyle w:val="ConsPlusNonformat"/>
        <w:ind w:left="4956" w:hanging="278"/>
        <w:jc w:val="both"/>
        <w:rPr>
          <w:rFonts w:ascii="Times New Roman" w:hAnsi="Times New Roman" w:cs="Times New Roman"/>
          <w:sz w:val="24"/>
          <w:szCs w:val="24"/>
        </w:rPr>
      </w:pPr>
      <w:r w:rsidRPr="00231A91">
        <w:rPr>
          <w:rFonts w:ascii="Times New Roman" w:hAnsi="Times New Roman" w:cs="Times New Roman"/>
          <w:sz w:val="24"/>
          <w:szCs w:val="24"/>
        </w:rPr>
        <w:t>от 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464969" w:rsidRPr="00231A91" w:rsidRDefault="00464969" w:rsidP="00464969">
      <w:pPr>
        <w:pStyle w:val="ConsPlusNonformat"/>
        <w:ind w:left="4956" w:hanging="278"/>
        <w:jc w:val="both"/>
        <w:rPr>
          <w:rFonts w:ascii="Times New Roman" w:hAnsi="Times New Roman" w:cs="Times New Roman"/>
          <w:sz w:val="24"/>
          <w:szCs w:val="24"/>
        </w:rPr>
      </w:pPr>
      <w:r w:rsidRPr="00231A91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464969" w:rsidRPr="001F02DF" w:rsidRDefault="001F02DF" w:rsidP="001F02DF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1F02DF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Cs w:val="20"/>
        </w:rPr>
        <w:t xml:space="preserve">                     </w:t>
      </w:r>
      <w:r w:rsidR="00464969" w:rsidRPr="001F02DF">
        <w:rPr>
          <w:rFonts w:ascii="Times New Roman" w:hAnsi="Times New Roman" w:cs="Times New Roman"/>
          <w:szCs w:val="20"/>
        </w:rPr>
        <w:t>(ФИО, замещаемая должность)</w:t>
      </w:r>
    </w:p>
    <w:p w:rsidR="00464969" w:rsidRPr="001F02DF" w:rsidRDefault="00464969" w:rsidP="00464969">
      <w:pPr>
        <w:pStyle w:val="ConsPlusNonformat"/>
        <w:jc w:val="both"/>
        <w:rPr>
          <w:szCs w:val="20"/>
        </w:rPr>
      </w:pPr>
    </w:p>
    <w:p w:rsidR="00464969" w:rsidRDefault="00464969" w:rsidP="004649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96"/>
      <w:bookmarkEnd w:id="2"/>
    </w:p>
    <w:p w:rsidR="00464969" w:rsidRPr="001F02DF" w:rsidRDefault="00464969" w:rsidP="001F02D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2DF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464969" w:rsidRPr="001F02DF" w:rsidRDefault="00464969" w:rsidP="001F02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02DF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</w:t>
      </w:r>
    </w:p>
    <w:p w:rsidR="00464969" w:rsidRPr="001F02DF" w:rsidRDefault="00464969" w:rsidP="001F02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02DF">
        <w:rPr>
          <w:rFonts w:ascii="Times New Roman" w:hAnsi="Times New Roman" w:cs="Times New Roman"/>
          <w:sz w:val="24"/>
          <w:szCs w:val="24"/>
        </w:rPr>
        <w:t>обязанностей, которая приводит или может привести к конфликту интересов</w:t>
      </w:r>
    </w:p>
    <w:p w:rsidR="00464969" w:rsidRPr="001F02DF" w:rsidRDefault="00464969" w:rsidP="001F02DF">
      <w:pPr>
        <w:pStyle w:val="ConsPlusNonformat"/>
        <w:jc w:val="both"/>
        <w:rPr>
          <w:sz w:val="24"/>
          <w:szCs w:val="24"/>
        </w:rPr>
      </w:pPr>
    </w:p>
    <w:p w:rsidR="00464969" w:rsidRPr="00231A91" w:rsidRDefault="00464969" w:rsidP="00464969">
      <w:pPr>
        <w:pStyle w:val="ConsPlusNonformat"/>
        <w:jc w:val="both"/>
        <w:rPr>
          <w:sz w:val="24"/>
          <w:szCs w:val="24"/>
        </w:rPr>
      </w:pPr>
    </w:p>
    <w:p w:rsidR="00464969" w:rsidRPr="001F02DF" w:rsidRDefault="00464969" w:rsidP="001F02D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2DF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</w:t>
      </w:r>
      <w:r w:rsidR="001F02DF" w:rsidRPr="001F02DF">
        <w:rPr>
          <w:rFonts w:ascii="Times New Roman" w:hAnsi="Times New Roman" w:cs="Times New Roman"/>
          <w:sz w:val="24"/>
          <w:szCs w:val="24"/>
        </w:rPr>
        <w:t xml:space="preserve">сти при исполнении должностных </w:t>
      </w:r>
      <w:r w:rsidRPr="001F02DF">
        <w:rPr>
          <w:rFonts w:ascii="Times New Roman" w:hAnsi="Times New Roman" w:cs="Times New Roman"/>
          <w:sz w:val="24"/>
          <w:szCs w:val="24"/>
        </w:rPr>
        <w:t>обязанностей, которая приводит или может привести к конфликту интересов (нужное подчеркнуть).</w:t>
      </w:r>
    </w:p>
    <w:p w:rsidR="00464969" w:rsidRPr="00231A91" w:rsidRDefault="00464969" w:rsidP="001F02D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2DF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заинтересованности:</w:t>
      </w:r>
      <w:r w:rsidRPr="00231A91">
        <w:rPr>
          <w:sz w:val="24"/>
          <w:szCs w:val="24"/>
        </w:rPr>
        <w:t xml:space="preserve"> ________________________________________________________________</w:t>
      </w:r>
    </w:p>
    <w:p w:rsidR="00464969" w:rsidRPr="00231A91" w:rsidRDefault="00464969" w:rsidP="00464969">
      <w:pPr>
        <w:pStyle w:val="ConsPlusNonformat"/>
        <w:jc w:val="both"/>
        <w:rPr>
          <w:sz w:val="24"/>
          <w:szCs w:val="24"/>
        </w:rPr>
      </w:pPr>
      <w:r w:rsidRPr="00231A91">
        <w:rPr>
          <w:sz w:val="24"/>
          <w:szCs w:val="24"/>
        </w:rPr>
        <w:t>________________________________________________________________</w:t>
      </w:r>
    </w:p>
    <w:p w:rsidR="00464969" w:rsidRDefault="00464969" w:rsidP="0046496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4969" w:rsidRPr="00231A91" w:rsidRDefault="00464969" w:rsidP="001F02D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2DF">
        <w:rPr>
          <w:rFonts w:ascii="Times New Roman" w:hAnsi="Times New Roman" w:cs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</w:t>
      </w:r>
      <w:r w:rsidRPr="00231A91">
        <w:rPr>
          <w:sz w:val="24"/>
          <w:szCs w:val="24"/>
        </w:rPr>
        <w:t xml:space="preserve"> _______________________________________</w:t>
      </w:r>
    </w:p>
    <w:p w:rsidR="00464969" w:rsidRPr="00231A91" w:rsidRDefault="00464969" w:rsidP="00464969">
      <w:pPr>
        <w:pStyle w:val="ConsPlusNonformat"/>
        <w:jc w:val="both"/>
        <w:rPr>
          <w:sz w:val="24"/>
          <w:szCs w:val="24"/>
        </w:rPr>
      </w:pPr>
      <w:r w:rsidRPr="00231A91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</w:t>
      </w:r>
    </w:p>
    <w:p w:rsidR="00464969" w:rsidRDefault="00464969" w:rsidP="0046496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4969" w:rsidRPr="00231A91" w:rsidRDefault="00464969" w:rsidP="001F02DF">
      <w:pPr>
        <w:pStyle w:val="ConsPlusNonformat"/>
        <w:ind w:firstLine="708"/>
        <w:jc w:val="both"/>
        <w:rPr>
          <w:sz w:val="24"/>
          <w:szCs w:val="24"/>
        </w:rPr>
      </w:pPr>
      <w:r w:rsidRPr="00231A91">
        <w:rPr>
          <w:rFonts w:ascii="Times New Roman" w:hAnsi="Times New Roman" w:cs="Times New Roman"/>
          <w:sz w:val="24"/>
          <w:szCs w:val="24"/>
        </w:rPr>
        <w:t>Предлагаемые меры по предотвращению или урегулированию конфликта</w:t>
      </w:r>
      <w:r w:rsidR="001F02DF">
        <w:rPr>
          <w:rFonts w:ascii="Times New Roman" w:hAnsi="Times New Roman" w:cs="Times New Roman"/>
          <w:sz w:val="24"/>
          <w:szCs w:val="24"/>
        </w:rPr>
        <w:t xml:space="preserve"> </w:t>
      </w:r>
      <w:r w:rsidRPr="00231A91">
        <w:rPr>
          <w:rFonts w:ascii="Times New Roman" w:hAnsi="Times New Roman" w:cs="Times New Roman"/>
          <w:sz w:val="24"/>
          <w:szCs w:val="24"/>
        </w:rPr>
        <w:t>интересов:</w:t>
      </w:r>
      <w:r w:rsidRPr="00231A91">
        <w:rPr>
          <w:sz w:val="24"/>
          <w:szCs w:val="24"/>
        </w:rPr>
        <w:t xml:space="preserve"> ________________________________________________________________</w:t>
      </w:r>
    </w:p>
    <w:p w:rsidR="00464969" w:rsidRPr="00231A91" w:rsidRDefault="00464969" w:rsidP="00464969">
      <w:pPr>
        <w:pStyle w:val="ConsPlusNonformat"/>
        <w:jc w:val="both"/>
        <w:rPr>
          <w:sz w:val="24"/>
          <w:szCs w:val="24"/>
        </w:rPr>
      </w:pPr>
      <w:r w:rsidRPr="00231A91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</w:t>
      </w:r>
    </w:p>
    <w:p w:rsidR="00464969" w:rsidRDefault="00464969" w:rsidP="001F02D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4969" w:rsidRDefault="00464969" w:rsidP="001F02D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A91">
        <w:rPr>
          <w:rFonts w:ascii="Times New Roman" w:hAnsi="Times New Roman" w:cs="Times New Roman"/>
          <w:sz w:val="24"/>
          <w:szCs w:val="24"/>
        </w:rPr>
        <w:t>Намереваюсь (не намереваюсь) лич</w:t>
      </w:r>
      <w:r>
        <w:rPr>
          <w:rFonts w:ascii="Times New Roman" w:hAnsi="Times New Roman" w:cs="Times New Roman"/>
          <w:sz w:val="24"/>
          <w:szCs w:val="24"/>
        </w:rPr>
        <w:t>но присутствовать на заседании к</w:t>
      </w:r>
      <w:r w:rsidRPr="00231A91">
        <w:rPr>
          <w:rFonts w:ascii="Times New Roman" w:hAnsi="Times New Roman" w:cs="Times New Roman"/>
          <w:sz w:val="24"/>
          <w:szCs w:val="24"/>
        </w:rPr>
        <w:t xml:space="preserve">омиссии </w:t>
      </w:r>
      <w:r w:rsidRPr="00285665">
        <w:rPr>
          <w:rFonts w:ascii="Times New Roman" w:hAnsi="Times New Roman" w:cs="Times New Roman"/>
          <w:sz w:val="24"/>
          <w:szCs w:val="24"/>
        </w:rPr>
        <w:t xml:space="preserve">по соблюдению требований к служебному поведению муниципальных служащих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Беломорского муниципального округа </w:t>
      </w:r>
      <w:r w:rsidRPr="00285665">
        <w:rPr>
          <w:rFonts w:ascii="Times New Roman" w:hAnsi="Times New Roman" w:cs="Times New Roman"/>
          <w:sz w:val="24"/>
          <w:szCs w:val="24"/>
        </w:rPr>
        <w:t>и урегулированию конфликта интересов</w:t>
      </w:r>
      <w:r w:rsidRPr="00231A91">
        <w:rPr>
          <w:rFonts w:ascii="Times New Roman" w:hAnsi="Times New Roman" w:cs="Times New Roman"/>
          <w:sz w:val="24"/>
          <w:szCs w:val="24"/>
        </w:rPr>
        <w:t xml:space="preserve"> (нужное подчеркнуть).</w:t>
      </w:r>
    </w:p>
    <w:p w:rsidR="00464969" w:rsidRPr="00231A91" w:rsidRDefault="00464969" w:rsidP="0046496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4969" w:rsidRDefault="00464969" w:rsidP="00464969">
      <w:pPr>
        <w:pStyle w:val="ConsPlusNonformat"/>
        <w:jc w:val="both"/>
        <w:rPr>
          <w:sz w:val="24"/>
          <w:szCs w:val="24"/>
        </w:rPr>
      </w:pPr>
    </w:p>
    <w:p w:rsidR="00464969" w:rsidRPr="00231A91" w:rsidRDefault="00464969" w:rsidP="00464969">
      <w:pPr>
        <w:pStyle w:val="ConsPlusNonformat"/>
        <w:jc w:val="both"/>
        <w:rPr>
          <w:sz w:val="24"/>
          <w:szCs w:val="24"/>
        </w:rPr>
      </w:pPr>
    </w:p>
    <w:p w:rsidR="00464969" w:rsidRPr="00B307AA" w:rsidRDefault="00464969" w:rsidP="004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307A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307AA">
        <w:rPr>
          <w:rFonts w:ascii="Times New Roman" w:hAnsi="Times New Roman" w:cs="Times New Roman"/>
          <w:sz w:val="24"/>
          <w:szCs w:val="24"/>
        </w:rPr>
        <w:t>___________20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307A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г</w:t>
      </w:r>
      <w:r w:rsidR="001F02DF">
        <w:rPr>
          <w:rFonts w:ascii="Times New Roman" w:hAnsi="Times New Roman" w:cs="Times New Roman"/>
          <w:sz w:val="24"/>
          <w:szCs w:val="24"/>
        </w:rPr>
        <w:t>.</w:t>
      </w:r>
      <w:r w:rsidRPr="00B30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307AA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30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307AA">
        <w:rPr>
          <w:rFonts w:ascii="Times New Roman" w:hAnsi="Times New Roman" w:cs="Times New Roman"/>
          <w:sz w:val="24"/>
          <w:szCs w:val="24"/>
        </w:rPr>
        <w:t xml:space="preserve"> 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464969" w:rsidRPr="001E5AB5" w:rsidRDefault="00464969" w:rsidP="00464969">
      <w:pPr>
        <w:pStyle w:val="ConsPlusNonformat"/>
        <w:jc w:val="both"/>
        <w:rPr>
          <w:rFonts w:ascii="Times New Roman" w:hAnsi="Times New Roman" w:cs="Times New Roman"/>
        </w:rPr>
      </w:pPr>
      <w:r w:rsidRPr="001E5AB5"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="001F02DF">
        <w:rPr>
          <w:rFonts w:ascii="Times New Roman" w:hAnsi="Times New Roman" w:cs="Times New Roman"/>
        </w:rPr>
        <w:t xml:space="preserve">          </w:t>
      </w:r>
      <w:r w:rsidRPr="001E5AB5">
        <w:rPr>
          <w:rFonts w:ascii="Times New Roman" w:hAnsi="Times New Roman" w:cs="Times New Roman"/>
        </w:rPr>
        <w:t xml:space="preserve">(подпись лица,                             </w:t>
      </w:r>
      <w:r w:rsidR="001F02DF">
        <w:rPr>
          <w:rFonts w:ascii="Times New Roman" w:hAnsi="Times New Roman" w:cs="Times New Roman"/>
        </w:rPr>
        <w:t xml:space="preserve">         </w:t>
      </w:r>
      <w:r w:rsidRPr="001E5AB5">
        <w:rPr>
          <w:rFonts w:ascii="Times New Roman" w:hAnsi="Times New Roman" w:cs="Times New Roman"/>
        </w:rPr>
        <w:t>(расшифровка подписи)</w:t>
      </w:r>
    </w:p>
    <w:p w:rsidR="00464969" w:rsidRDefault="00464969" w:rsidP="00464969">
      <w:pPr>
        <w:pStyle w:val="ConsPlusNonformat"/>
        <w:jc w:val="both"/>
      </w:pPr>
      <w:r w:rsidRPr="001E5AB5">
        <w:rPr>
          <w:rFonts w:ascii="Times New Roman" w:hAnsi="Times New Roman" w:cs="Times New Roman"/>
        </w:rPr>
        <w:t xml:space="preserve">                                              направляющего уведомление)</w:t>
      </w:r>
    </w:p>
    <w:p w:rsidR="00464969" w:rsidRPr="00231A91" w:rsidRDefault="00464969" w:rsidP="00464969">
      <w:pPr>
        <w:sectPr w:rsidR="00464969" w:rsidRPr="00231A91" w:rsidSect="00CA3284">
          <w:pgSz w:w="11906" w:h="16838"/>
          <w:pgMar w:top="284" w:right="850" w:bottom="1134" w:left="1701" w:header="709" w:footer="709" w:gutter="0"/>
          <w:cols w:space="708"/>
          <w:docGrid w:linePitch="360"/>
        </w:sectPr>
      </w:pPr>
    </w:p>
    <w:p w:rsidR="00464969" w:rsidRPr="00526EB2" w:rsidRDefault="00464969" w:rsidP="00526EB2">
      <w:pPr>
        <w:pStyle w:val="ConsPlusNormal"/>
        <w:pageBreakBefore/>
        <w:jc w:val="right"/>
        <w:rPr>
          <w:rFonts w:ascii="Times New Roman" w:hAnsi="Times New Roman" w:cs="Times New Roman"/>
        </w:rPr>
      </w:pPr>
      <w:r w:rsidRPr="00526EB2">
        <w:rPr>
          <w:rFonts w:ascii="Times New Roman" w:hAnsi="Times New Roman" w:cs="Times New Roman"/>
        </w:rPr>
        <w:lastRenderedPageBreak/>
        <w:t>Приложение 2</w:t>
      </w:r>
    </w:p>
    <w:p w:rsidR="00464969" w:rsidRPr="00526EB2" w:rsidRDefault="00464969" w:rsidP="00526EB2">
      <w:pPr>
        <w:autoSpaceDE w:val="0"/>
        <w:autoSpaceDN w:val="0"/>
        <w:adjustRightInd w:val="0"/>
        <w:rPr>
          <w:sz w:val="20"/>
          <w:szCs w:val="20"/>
        </w:rPr>
      </w:pPr>
      <w:bookmarkStart w:id="3" w:name="P143"/>
      <w:bookmarkEnd w:id="3"/>
      <w:r w:rsidRPr="00526EB2">
        <w:rPr>
          <w:sz w:val="20"/>
          <w:szCs w:val="20"/>
        </w:rPr>
        <w:t xml:space="preserve">к Положению о порядке сообщения  муниципальными служащими </w:t>
      </w:r>
    </w:p>
    <w:p w:rsidR="00464969" w:rsidRPr="00526EB2" w:rsidRDefault="00464969" w:rsidP="00526EB2">
      <w:pPr>
        <w:autoSpaceDE w:val="0"/>
        <w:autoSpaceDN w:val="0"/>
        <w:adjustRightInd w:val="0"/>
        <w:rPr>
          <w:sz w:val="20"/>
          <w:szCs w:val="20"/>
        </w:rPr>
      </w:pPr>
      <w:r w:rsidRPr="00526EB2">
        <w:rPr>
          <w:sz w:val="20"/>
          <w:szCs w:val="20"/>
        </w:rPr>
        <w:t xml:space="preserve">администрации Беломорского муниципального округа </w:t>
      </w:r>
    </w:p>
    <w:p w:rsidR="00464969" w:rsidRPr="00526EB2" w:rsidRDefault="00464969" w:rsidP="00526EB2">
      <w:pPr>
        <w:autoSpaceDE w:val="0"/>
        <w:autoSpaceDN w:val="0"/>
        <w:adjustRightInd w:val="0"/>
        <w:rPr>
          <w:sz w:val="20"/>
          <w:szCs w:val="20"/>
        </w:rPr>
      </w:pPr>
      <w:r w:rsidRPr="00526EB2">
        <w:rPr>
          <w:sz w:val="20"/>
          <w:szCs w:val="20"/>
        </w:rPr>
        <w:t>о возникновении личной заинтересованности при исполнении</w:t>
      </w:r>
    </w:p>
    <w:p w:rsidR="00464969" w:rsidRPr="00526EB2" w:rsidRDefault="00464969" w:rsidP="00526EB2">
      <w:pPr>
        <w:autoSpaceDE w:val="0"/>
        <w:autoSpaceDN w:val="0"/>
        <w:adjustRightInd w:val="0"/>
        <w:rPr>
          <w:sz w:val="20"/>
          <w:szCs w:val="20"/>
        </w:rPr>
      </w:pPr>
      <w:r w:rsidRPr="00526EB2">
        <w:rPr>
          <w:sz w:val="20"/>
          <w:szCs w:val="20"/>
        </w:rPr>
        <w:t xml:space="preserve"> должностных обязанностей, которая приводит  </w:t>
      </w:r>
    </w:p>
    <w:p w:rsidR="00464969" w:rsidRPr="00526EB2" w:rsidRDefault="00464969" w:rsidP="00526EB2">
      <w:pPr>
        <w:autoSpaceDE w:val="0"/>
        <w:autoSpaceDN w:val="0"/>
        <w:adjustRightInd w:val="0"/>
        <w:rPr>
          <w:sz w:val="20"/>
          <w:szCs w:val="20"/>
        </w:rPr>
      </w:pPr>
      <w:r w:rsidRPr="00526EB2">
        <w:rPr>
          <w:sz w:val="20"/>
          <w:szCs w:val="20"/>
        </w:rPr>
        <w:t xml:space="preserve">или может привести к конфликту интересов                                                                                </w:t>
      </w:r>
    </w:p>
    <w:p w:rsidR="00464969" w:rsidRPr="00231A91" w:rsidRDefault="00464969" w:rsidP="00464969">
      <w:pPr>
        <w:pStyle w:val="ConsPlusNormal"/>
        <w:jc w:val="center"/>
        <w:rPr>
          <w:sz w:val="24"/>
          <w:szCs w:val="24"/>
        </w:rPr>
      </w:pPr>
    </w:p>
    <w:p w:rsidR="00464969" w:rsidRPr="00231A91" w:rsidRDefault="00464969" w:rsidP="00464969">
      <w:pPr>
        <w:pStyle w:val="ConsPlusNormal"/>
        <w:jc w:val="center"/>
        <w:rPr>
          <w:sz w:val="24"/>
          <w:szCs w:val="24"/>
        </w:rPr>
      </w:pPr>
    </w:p>
    <w:p w:rsidR="00464969" w:rsidRPr="00526EB2" w:rsidRDefault="00464969" w:rsidP="00526EB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EB2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526EB2" w:rsidRPr="00526EB2" w:rsidRDefault="00464969" w:rsidP="00526EB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EB2">
        <w:rPr>
          <w:rFonts w:ascii="Times New Roman" w:hAnsi="Times New Roman" w:cs="Times New Roman"/>
          <w:b/>
          <w:sz w:val="24"/>
          <w:szCs w:val="24"/>
        </w:rPr>
        <w:t>регистрации уведомлений о возникновении личной заинтересованности</w:t>
      </w:r>
    </w:p>
    <w:p w:rsidR="00464969" w:rsidRPr="00526EB2" w:rsidRDefault="00464969" w:rsidP="00526EB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EB2">
        <w:rPr>
          <w:rFonts w:ascii="Times New Roman" w:hAnsi="Times New Roman" w:cs="Times New Roman"/>
          <w:b/>
          <w:sz w:val="24"/>
          <w:szCs w:val="24"/>
        </w:rPr>
        <w:t>при исполнении должностных обязанностей,</w:t>
      </w:r>
    </w:p>
    <w:p w:rsidR="00464969" w:rsidRPr="00526EB2" w:rsidRDefault="00464969" w:rsidP="00526EB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EB2">
        <w:rPr>
          <w:rFonts w:ascii="Times New Roman" w:hAnsi="Times New Roman" w:cs="Times New Roman"/>
          <w:b/>
          <w:sz w:val="24"/>
          <w:szCs w:val="24"/>
        </w:rPr>
        <w:t>которая приводит или может привести к конфликту интересов</w:t>
      </w:r>
    </w:p>
    <w:p w:rsidR="00464969" w:rsidRPr="00526EB2" w:rsidRDefault="00464969" w:rsidP="00526EB2">
      <w:pPr>
        <w:pStyle w:val="ConsPlusNormal"/>
        <w:jc w:val="center"/>
        <w:rPr>
          <w:sz w:val="24"/>
          <w:szCs w:val="24"/>
        </w:rPr>
      </w:pPr>
    </w:p>
    <w:tbl>
      <w:tblPr>
        <w:tblW w:w="978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851"/>
        <w:gridCol w:w="2268"/>
        <w:gridCol w:w="1417"/>
        <w:gridCol w:w="1133"/>
        <w:gridCol w:w="1787"/>
        <w:gridCol w:w="1701"/>
      </w:tblGrid>
      <w:tr w:rsidR="00464969" w:rsidTr="00464A04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№ п/п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 xml:space="preserve">Дата регистрации </w:t>
            </w:r>
          </w:p>
        </w:tc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 xml:space="preserve">Сведения о муниципальном служащем администрации  </w:t>
            </w:r>
          </w:p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 xml:space="preserve">Беломорского муниципального округа, </w:t>
            </w:r>
          </w:p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представившем уведомление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Фамилия, имя,) и подпись лица, принявшего уведомление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Отметка о получении копии уведомления (копию получил, подпись)</w:t>
            </w:r>
          </w:p>
        </w:tc>
      </w:tr>
      <w:tr w:rsidR="00464969" w:rsidTr="00464A04">
        <w:trPr>
          <w:trHeight w:val="461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должность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</w:pPr>
          </w:p>
        </w:tc>
      </w:tr>
      <w:tr w:rsidR="00464969" w:rsidTr="00464A04">
        <w:trPr>
          <w:trHeight w:val="2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5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Pr="00526EB2" w:rsidRDefault="00464969" w:rsidP="00526EB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26EB2">
              <w:rPr>
                <w:sz w:val="20"/>
                <w:szCs w:val="20"/>
              </w:rPr>
              <w:t>7</w:t>
            </w:r>
          </w:p>
        </w:tc>
      </w:tr>
      <w:tr w:rsidR="00464969" w:rsidTr="00464A04">
        <w:trPr>
          <w:trHeight w:val="1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</w:tr>
      <w:tr w:rsidR="00464969" w:rsidTr="00464A04">
        <w:trPr>
          <w:trHeight w:val="26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</w:tr>
      <w:tr w:rsidR="00464969" w:rsidTr="00464A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69" w:rsidRDefault="00464969" w:rsidP="00464A04">
            <w:pPr>
              <w:autoSpaceDE w:val="0"/>
              <w:autoSpaceDN w:val="0"/>
              <w:adjustRightInd w:val="0"/>
            </w:pPr>
          </w:p>
        </w:tc>
      </w:tr>
    </w:tbl>
    <w:p w:rsidR="00464969" w:rsidRPr="00EE3529" w:rsidRDefault="00464969" w:rsidP="00464969">
      <w:pPr>
        <w:outlineLvl w:val="0"/>
        <w:rPr>
          <w:color w:val="000000"/>
        </w:rPr>
      </w:pPr>
    </w:p>
    <w:p w:rsidR="007A694D" w:rsidRDefault="007A694D" w:rsidP="009D225C">
      <w:pPr>
        <w:tabs>
          <w:tab w:val="left" w:pos="9356"/>
        </w:tabs>
        <w:jc w:val="both"/>
      </w:pPr>
      <w:bookmarkStart w:id="4" w:name="_GoBack"/>
      <w:bookmarkEnd w:id="4"/>
    </w:p>
    <w:sectPr w:rsidR="007A694D" w:rsidSect="003F5715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95191"/>
    <w:multiLevelType w:val="hybridMultilevel"/>
    <w:tmpl w:val="7C401434"/>
    <w:lvl w:ilvl="0" w:tplc="926E1106">
      <w:start w:val="1"/>
      <w:numFmt w:val="decimal"/>
      <w:lvlText w:val="%1)"/>
      <w:lvlJc w:val="left"/>
      <w:pPr>
        <w:ind w:left="13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71B11"/>
    <w:multiLevelType w:val="hybridMultilevel"/>
    <w:tmpl w:val="FBD00E04"/>
    <w:lvl w:ilvl="0" w:tplc="3174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265517"/>
    <w:multiLevelType w:val="hybridMultilevel"/>
    <w:tmpl w:val="E326E300"/>
    <w:lvl w:ilvl="0" w:tplc="C10E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568E6"/>
    <w:multiLevelType w:val="hybridMultilevel"/>
    <w:tmpl w:val="526EAAF4"/>
    <w:lvl w:ilvl="0" w:tplc="9B825BE2">
      <w:start w:val="1"/>
      <w:numFmt w:val="decimal"/>
      <w:lvlText w:val="%1."/>
      <w:lvlJc w:val="left"/>
      <w:pPr>
        <w:ind w:left="929" w:hanging="360"/>
      </w:pPr>
    </w:lvl>
    <w:lvl w:ilvl="1" w:tplc="04190019">
      <w:start w:val="1"/>
      <w:numFmt w:val="lowerLetter"/>
      <w:lvlText w:val="%2."/>
      <w:lvlJc w:val="left"/>
      <w:pPr>
        <w:ind w:left="1649" w:hanging="360"/>
      </w:pPr>
    </w:lvl>
    <w:lvl w:ilvl="2" w:tplc="0419001B">
      <w:start w:val="1"/>
      <w:numFmt w:val="lowerRoman"/>
      <w:lvlText w:val="%3."/>
      <w:lvlJc w:val="right"/>
      <w:pPr>
        <w:ind w:left="2369" w:hanging="180"/>
      </w:pPr>
    </w:lvl>
    <w:lvl w:ilvl="3" w:tplc="0419000F">
      <w:start w:val="1"/>
      <w:numFmt w:val="decimal"/>
      <w:lvlText w:val="%4."/>
      <w:lvlJc w:val="left"/>
      <w:pPr>
        <w:ind w:left="3089" w:hanging="360"/>
      </w:pPr>
    </w:lvl>
    <w:lvl w:ilvl="4" w:tplc="04190019">
      <w:start w:val="1"/>
      <w:numFmt w:val="lowerLetter"/>
      <w:lvlText w:val="%5."/>
      <w:lvlJc w:val="left"/>
      <w:pPr>
        <w:ind w:left="3809" w:hanging="360"/>
      </w:pPr>
    </w:lvl>
    <w:lvl w:ilvl="5" w:tplc="0419001B">
      <w:start w:val="1"/>
      <w:numFmt w:val="lowerRoman"/>
      <w:lvlText w:val="%6."/>
      <w:lvlJc w:val="right"/>
      <w:pPr>
        <w:ind w:left="4529" w:hanging="180"/>
      </w:pPr>
    </w:lvl>
    <w:lvl w:ilvl="6" w:tplc="0419000F">
      <w:start w:val="1"/>
      <w:numFmt w:val="decimal"/>
      <w:lvlText w:val="%7."/>
      <w:lvlJc w:val="left"/>
      <w:pPr>
        <w:ind w:left="5249" w:hanging="360"/>
      </w:pPr>
    </w:lvl>
    <w:lvl w:ilvl="7" w:tplc="04190019">
      <w:start w:val="1"/>
      <w:numFmt w:val="lowerLetter"/>
      <w:lvlText w:val="%8."/>
      <w:lvlJc w:val="left"/>
      <w:pPr>
        <w:ind w:left="5969" w:hanging="360"/>
      </w:pPr>
    </w:lvl>
    <w:lvl w:ilvl="8" w:tplc="0419001B">
      <w:start w:val="1"/>
      <w:numFmt w:val="lowerRoman"/>
      <w:lvlText w:val="%9."/>
      <w:lvlJc w:val="right"/>
      <w:pPr>
        <w:ind w:left="6689" w:hanging="180"/>
      </w:pPr>
    </w:lvl>
  </w:abstractNum>
  <w:abstractNum w:abstractNumId="13" w15:restartNumberingAfterBreak="0">
    <w:nsid w:val="2BC25A5F"/>
    <w:multiLevelType w:val="hybridMultilevel"/>
    <w:tmpl w:val="6F4E7B8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14139CD"/>
    <w:multiLevelType w:val="hybridMultilevel"/>
    <w:tmpl w:val="135CF2D8"/>
    <w:lvl w:ilvl="0" w:tplc="8696A42E">
      <w:start w:val="1"/>
      <w:numFmt w:val="decimal"/>
      <w:lvlText w:val="%1."/>
      <w:lvlJc w:val="left"/>
      <w:pPr>
        <w:tabs>
          <w:tab w:val="num" w:pos="852"/>
        </w:tabs>
        <w:ind w:left="85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5" w15:restartNumberingAfterBreak="0">
    <w:nsid w:val="36BD38BA"/>
    <w:multiLevelType w:val="multilevel"/>
    <w:tmpl w:val="36BD38BA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16" w15:restartNumberingAfterBreak="0">
    <w:nsid w:val="371A19A7"/>
    <w:multiLevelType w:val="multilevel"/>
    <w:tmpl w:val="DACC4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3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38ED1FEA"/>
    <w:multiLevelType w:val="hybridMultilevel"/>
    <w:tmpl w:val="2ECA5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C03B5"/>
    <w:multiLevelType w:val="hybridMultilevel"/>
    <w:tmpl w:val="2382A23C"/>
    <w:lvl w:ilvl="0" w:tplc="70B06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367D55"/>
    <w:multiLevelType w:val="hybridMultilevel"/>
    <w:tmpl w:val="F45E692E"/>
    <w:lvl w:ilvl="0" w:tplc="894EF0C2">
      <w:start w:val="1"/>
      <w:numFmt w:val="decimal"/>
      <w:lvlText w:val="%1."/>
      <w:lvlJc w:val="left"/>
      <w:pPr>
        <w:ind w:left="994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0FCAE9A">
      <w:numFmt w:val="bullet"/>
      <w:lvlText w:val="•"/>
      <w:lvlJc w:val="left"/>
      <w:pPr>
        <w:ind w:left="1940" w:hanging="284"/>
      </w:pPr>
      <w:rPr>
        <w:rFonts w:hint="default"/>
        <w:lang w:val="ru-RU" w:eastAsia="en-US" w:bidi="ar-SA"/>
      </w:rPr>
    </w:lvl>
    <w:lvl w:ilvl="2" w:tplc="E4D679E6">
      <w:numFmt w:val="bullet"/>
      <w:lvlText w:val="•"/>
      <w:lvlJc w:val="left"/>
      <w:pPr>
        <w:ind w:left="2890" w:hanging="284"/>
      </w:pPr>
      <w:rPr>
        <w:rFonts w:hint="default"/>
        <w:lang w:val="ru-RU" w:eastAsia="en-US" w:bidi="ar-SA"/>
      </w:rPr>
    </w:lvl>
    <w:lvl w:ilvl="3" w:tplc="F3B28C26">
      <w:numFmt w:val="bullet"/>
      <w:lvlText w:val="•"/>
      <w:lvlJc w:val="left"/>
      <w:pPr>
        <w:ind w:left="3840" w:hanging="284"/>
      </w:pPr>
      <w:rPr>
        <w:rFonts w:hint="default"/>
        <w:lang w:val="ru-RU" w:eastAsia="en-US" w:bidi="ar-SA"/>
      </w:rPr>
    </w:lvl>
    <w:lvl w:ilvl="4" w:tplc="08F86CA6">
      <w:numFmt w:val="bullet"/>
      <w:lvlText w:val="•"/>
      <w:lvlJc w:val="left"/>
      <w:pPr>
        <w:ind w:left="4790" w:hanging="284"/>
      </w:pPr>
      <w:rPr>
        <w:rFonts w:hint="default"/>
        <w:lang w:val="ru-RU" w:eastAsia="en-US" w:bidi="ar-SA"/>
      </w:rPr>
    </w:lvl>
    <w:lvl w:ilvl="5" w:tplc="9EACB172">
      <w:numFmt w:val="bullet"/>
      <w:lvlText w:val="•"/>
      <w:lvlJc w:val="left"/>
      <w:pPr>
        <w:ind w:left="5740" w:hanging="284"/>
      </w:pPr>
      <w:rPr>
        <w:rFonts w:hint="default"/>
        <w:lang w:val="ru-RU" w:eastAsia="en-US" w:bidi="ar-SA"/>
      </w:rPr>
    </w:lvl>
    <w:lvl w:ilvl="6" w:tplc="05A60132">
      <w:numFmt w:val="bullet"/>
      <w:lvlText w:val="•"/>
      <w:lvlJc w:val="left"/>
      <w:pPr>
        <w:ind w:left="6690" w:hanging="284"/>
      </w:pPr>
      <w:rPr>
        <w:rFonts w:hint="default"/>
        <w:lang w:val="ru-RU" w:eastAsia="en-US" w:bidi="ar-SA"/>
      </w:rPr>
    </w:lvl>
    <w:lvl w:ilvl="7" w:tplc="194032B8">
      <w:numFmt w:val="bullet"/>
      <w:lvlText w:val="•"/>
      <w:lvlJc w:val="left"/>
      <w:pPr>
        <w:ind w:left="7640" w:hanging="284"/>
      </w:pPr>
      <w:rPr>
        <w:rFonts w:hint="default"/>
        <w:lang w:val="ru-RU" w:eastAsia="en-US" w:bidi="ar-SA"/>
      </w:rPr>
    </w:lvl>
    <w:lvl w:ilvl="8" w:tplc="4D4822DC">
      <w:numFmt w:val="bullet"/>
      <w:lvlText w:val="•"/>
      <w:lvlJc w:val="left"/>
      <w:pPr>
        <w:ind w:left="8590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49422E62"/>
    <w:multiLevelType w:val="multilevel"/>
    <w:tmpl w:val="7C5E8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3"/>
        </w:tabs>
        <w:ind w:left="144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3"/>
        </w:tabs>
        <w:ind w:left="216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3"/>
        </w:tabs>
        <w:ind w:left="360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3"/>
        </w:tabs>
        <w:ind w:left="432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3"/>
        </w:tabs>
        <w:ind w:left="576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3"/>
        </w:tabs>
        <w:ind w:left="6483" w:hanging="360"/>
      </w:pPr>
    </w:lvl>
  </w:abstractNum>
  <w:abstractNum w:abstractNumId="22" w15:restartNumberingAfterBreak="0">
    <w:nsid w:val="4BD02538"/>
    <w:multiLevelType w:val="hybridMultilevel"/>
    <w:tmpl w:val="CA884CCE"/>
    <w:lvl w:ilvl="0" w:tplc="C9348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E891F02"/>
    <w:multiLevelType w:val="hybridMultilevel"/>
    <w:tmpl w:val="3CA848D2"/>
    <w:lvl w:ilvl="0" w:tplc="61EAECA2">
      <w:start w:val="1"/>
      <w:numFmt w:val="decimal"/>
      <w:lvlText w:val="%1."/>
      <w:lvlJc w:val="left"/>
      <w:pPr>
        <w:ind w:left="14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6D066A6">
      <w:start w:val="1"/>
      <w:numFmt w:val="upperRoman"/>
      <w:lvlText w:val="%2."/>
      <w:lvlJc w:val="left"/>
      <w:pPr>
        <w:ind w:left="3991" w:hanging="2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 w:tplc="B844A9A0">
      <w:numFmt w:val="bullet"/>
      <w:lvlText w:val="•"/>
      <w:lvlJc w:val="left"/>
      <w:pPr>
        <w:ind w:left="4657" w:hanging="236"/>
      </w:pPr>
      <w:rPr>
        <w:rFonts w:hint="default"/>
        <w:lang w:val="ru-RU" w:eastAsia="en-US" w:bidi="ar-SA"/>
      </w:rPr>
    </w:lvl>
    <w:lvl w:ilvl="3" w:tplc="F8A218B8">
      <w:numFmt w:val="bullet"/>
      <w:lvlText w:val="•"/>
      <w:lvlJc w:val="left"/>
      <w:pPr>
        <w:ind w:left="5315" w:hanging="236"/>
      </w:pPr>
      <w:rPr>
        <w:rFonts w:hint="default"/>
        <w:lang w:val="ru-RU" w:eastAsia="en-US" w:bidi="ar-SA"/>
      </w:rPr>
    </w:lvl>
    <w:lvl w:ilvl="4" w:tplc="D41E3DBE">
      <w:numFmt w:val="bullet"/>
      <w:lvlText w:val="•"/>
      <w:lvlJc w:val="left"/>
      <w:pPr>
        <w:ind w:left="5973" w:hanging="236"/>
      </w:pPr>
      <w:rPr>
        <w:rFonts w:hint="default"/>
        <w:lang w:val="ru-RU" w:eastAsia="en-US" w:bidi="ar-SA"/>
      </w:rPr>
    </w:lvl>
    <w:lvl w:ilvl="5" w:tplc="32B224DA">
      <w:numFmt w:val="bullet"/>
      <w:lvlText w:val="•"/>
      <w:lvlJc w:val="left"/>
      <w:pPr>
        <w:ind w:left="6631" w:hanging="236"/>
      </w:pPr>
      <w:rPr>
        <w:rFonts w:hint="default"/>
        <w:lang w:val="ru-RU" w:eastAsia="en-US" w:bidi="ar-SA"/>
      </w:rPr>
    </w:lvl>
    <w:lvl w:ilvl="6" w:tplc="3710D196">
      <w:numFmt w:val="bullet"/>
      <w:lvlText w:val="•"/>
      <w:lvlJc w:val="left"/>
      <w:pPr>
        <w:ind w:left="7288" w:hanging="236"/>
      </w:pPr>
      <w:rPr>
        <w:rFonts w:hint="default"/>
        <w:lang w:val="ru-RU" w:eastAsia="en-US" w:bidi="ar-SA"/>
      </w:rPr>
    </w:lvl>
    <w:lvl w:ilvl="7" w:tplc="DFE62560">
      <w:numFmt w:val="bullet"/>
      <w:lvlText w:val="•"/>
      <w:lvlJc w:val="left"/>
      <w:pPr>
        <w:ind w:left="7946" w:hanging="236"/>
      </w:pPr>
      <w:rPr>
        <w:rFonts w:hint="default"/>
        <w:lang w:val="ru-RU" w:eastAsia="en-US" w:bidi="ar-SA"/>
      </w:rPr>
    </w:lvl>
    <w:lvl w:ilvl="8" w:tplc="1A78B6A0">
      <w:numFmt w:val="bullet"/>
      <w:lvlText w:val="•"/>
      <w:lvlJc w:val="left"/>
      <w:pPr>
        <w:ind w:left="8604" w:hanging="236"/>
      </w:pPr>
      <w:rPr>
        <w:rFonts w:hint="default"/>
        <w:lang w:val="ru-RU" w:eastAsia="en-US" w:bidi="ar-SA"/>
      </w:rPr>
    </w:lvl>
  </w:abstractNum>
  <w:abstractNum w:abstractNumId="24" w15:restartNumberingAfterBreak="0">
    <w:nsid w:val="5002350C"/>
    <w:multiLevelType w:val="hybridMultilevel"/>
    <w:tmpl w:val="730AE4CA"/>
    <w:lvl w:ilvl="0" w:tplc="D89C8192">
      <w:start w:val="1"/>
      <w:numFmt w:val="decimal"/>
      <w:lvlText w:val="%1."/>
      <w:lvlJc w:val="left"/>
      <w:pPr>
        <w:ind w:left="751" w:hanging="360"/>
      </w:pPr>
      <w:rPr>
        <w:spacing w:val="0"/>
        <w:w w:val="107"/>
        <w:lang w:val="ru-RU" w:eastAsia="en-US" w:bidi="ar-SA"/>
      </w:rPr>
    </w:lvl>
    <w:lvl w:ilvl="1" w:tplc="66265796">
      <w:numFmt w:val="bullet"/>
      <w:lvlText w:val="•"/>
      <w:lvlJc w:val="left"/>
      <w:pPr>
        <w:ind w:left="1661" w:hanging="360"/>
      </w:pPr>
      <w:rPr>
        <w:lang w:val="ru-RU" w:eastAsia="en-US" w:bidi="ar-SA"/>
      </w:rPr>
    </w:lvl>
    <w:lvl w:ilvl="2" w:tplc="6F545E1A">
      <w:numFmt w:val="bullet"/>
      <w:lvlText w:val="•"/>
      <w:lvlJc w:val="left"/>
      <w:pPr>
        <w:ind w:left="2563" w:hanging="360"/>
      </w:pPr>
      <w:rPr>
        <w:lang w:val="ru-RU" w:eastAsia="en-US" w:bidi="ar-SA"/>
      </w:rPr>
    </w:lvl>
    <w:lvl w:ilvl="3" w:tplc="7B70E190">
      <w:numFmt w:val="bullet"/>
      <w:lvlText w:val="•"/>
      <w:lvlJc w:val="left"/>
      <w:pPr>
        <w:ind w:left="3464" w:hanging="360"/>
      </w:pPr>
      <w:rPr>
        <w:lang w:val="ru-RU" w:eastAsia="en-US" w:bidi="ar-SA"/>
      </w:rPr>
    </w:lvl>
    <w:lvl w:ilvl="4" w:tplc="1340FB04">
      <w:numFmt w:val="bullet"/>
      <w:lvlText w:val="•"/>
      <w:lvlJc w:val="left"/>
      <w:pPr>
        <w:ind w:left="4366" w:hanging="360"/>
      </w:pPr>
      <w:rPr>
        <w:lang w:val="ru-RU" w:eastAsia="en-US" w:bidi="ar-SA"/>
      </w:rPr>
    </w:lvl>
    <w:lvl w:ilvl="5" w:tplc="59547D26">
      <w:numFmt w:val="bullet"/>
      <w:lvlText w:val="•"/>
      <w:lvlJc w:val="left"/>
      <w:pPr>
        <w:ind w:left="5268" w:hanging="360"/>
      </w:pPr>
      <w:rPr>
        <w:lang w:val="ru-RU" w:eastAsia="en-US" w:bidi="ar-SA"/>
      </w:rPr>
    </w:lvl>
    <w:lvl w:ilvl="6" w:tplc="A476C38A">
      <w:numFmt w:val="bullet"/>
      <w:lvlText w:val="•"/>
      <w:lvlJc w:val="left"/>
      <w:pPr>
        <w:ind w:left="6169" w:hanging="360"/>
      </w:pPr>
      <w:rPr>
        <w:lang w:val="ru-RU" w:eastAsia="en-US" w:bidi="ar-SA"/>
      </w:rPr>
    </w:lvl>
    <w:lvl w:ilvl="7" w:tplc="0B0C49BC">
      <w:numFmt w:val="bullet"/>
      <w:lvlText w:val="•"/>
      <w:lvlJc w:val="left"/>
      <w:pPr>
        <w:ind w:left="7071" w:hanging="360"/>
      </w:pPr>
      <w:rPr>
        <w:lang w:val="ru-RU" w:eastAsia="en-US" w:bidi="ar-SA"/>
      </w:rPr>
    </w:lvl>
    <w:lvl w:ilvl="8" w:tplc="14F45032">
      <w:numFmt w:val="bullet"/>
      <w:lvlText w:val="•"/>
      <w:lvlJc w:val="left"/>
      <w:pPr>
        <w:ind w:left="7973" w:hanging="360"/>
      </w:pPr>
      <w:rPr>
        <w:lang w:val="ru-RU" w:eastAsia="en-US" w:bidi="ar-SA"/>
      </w:rPr>
    </w:lvl>
  </w:abstractNum>
  <w:abstractNum w:abstractNumId="25" w15:restartNumberingAfterBreak="0">
    <w:nsid w:val="508A7318"/>
    <w:multiLevelType w:val="hybridMultilevel"/>
    <w:tmpl w:val="A3D83700"/>
    <w:lvl w:ilvl="0" w:tplc="A622F5FE">
      <w:start w:val="2"/>
      <w:numFmt w:val="decimal"/>
      <w:lvlText w:val="%1."/>
      <w:lvlJc w:val="left"/>
      <w:pPr>
        <w:ind w:left="1212" w:hanging="360"/>
      </w:pPr>
      <w:rPr>
        <w:rFonts w:eastAsiaTheme="maj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6" w15:restartNumberingAfterBreak="0">
    <w:nsid w:val="5E3E352C"/>
    <w:multiLevelType w:val="hybridMultilevel"/>
    <w:tmpl w:val="5D9A6E7E"/>
    <w:lvl w:ilvl="0" w:tplc="6EC0323A">
      <w:start w:val="1"/>
      <w:numFmt w:val="decimal"/>
      <w:lvlText w:val="%1."/>
      <w:lvlJc w:val="left"/>
      <w:pPr>
        <w:ind w:left="7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27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1"/>
        </w:tabs>
        <w:ind w:left="721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1"/>
          <w:tab w:val="num" w:pos="1440"/>
        </w:tabs>
        <w:ind w:left="144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1"/>
          <w:tab w:val="num" w:pos="2160"/>
        </w:tabs>
        <w:ind w:left="2161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1"/>
          <w:tab w:val="num" w:pos="2880"/>
        </w:tabs>
        <w:ind w:left="2881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1"/>
          <w:tab w:val="num" w:pos="3600"/>
        </w:tabs>
        <w:ind w:left="3601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1"/>
          <w:tab w:val="num" w:pos="4320"/>
        </w:tabs>
        <w:ind w:left="4321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1"/>
          <w:tab w:val="num" w:pos="5040"/>
        </w:tabs>
        <w:ind w:left="5041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1"/>
          <w:tab w:val="num" w:pos="5760"/>
        </w:tabs>
        <w:ind w:left="5761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1"/>
          <w:tab w:val="num" w:pos="6480"/>
        </w:tabs>
        <w:ind w:left="6481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2" w15:restartNumberingAfterBreak="0">
    <w:nsid w:val="66691392"/>
    <w:multiLevelType w:val="hybridMultilevel"/>
    <w:tmpl w:val="BE566A90"/>
    <w:lvl w:ilvl="0" w:tplc="77603042">
      <w:start w:val="1"/>
      <w:numFmt w:val="decimal"/>
      <w:lvlText w:val="%1."/>
      <w:lvlJc w:val="left"/>
      <w:pPr>
        <w:ind w:left="1711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3" w15:restartNumberingAfterBreak="0">
    <w:nsid w:val="6A102639"/>
    <w:multiLevelType w:val="multilevel"/>
    <w:tmpl w:val="C0D077A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E3C3327"/>
    <w:multiLevelType w:val="hybridMultilevel"/>
    <w:tmpl w:val="C1CC35BA"/>
    <w:lvl w:ilvl="0" w:tplc="EB7C9B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6" w15:restartNumberingAfterBreak="0">
    <w:nsid w:val="71907203"/>
    <w:multiLevelType w:val="hybridMultilevel"/>
    <w:tmpl w:val="704A481E"/>
    <w:lvl w:ilvl="0" w:tplc="606810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40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28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38"/>
  </w:num>
  <w:num w:numId="9">
    <w:abstractNumId w:val="0"/>
    <w:lvlOverride w:ilvl="0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35"/>
  </w:num>
  <w:num w:numId="13">
    <w:abstractNumId w:val="39"/>
  </w:num>
  <w:num w:numId="14">
    <w:abstractNumId w:val="31"/>
  </w:num>
  <w:num w:numId="15">
    <w:abstractNumId w:val="40"/>
  </w:num>
  <w:num w:numId="16">
    <w:abstractNumId w:val="8"/>
  </w:num>
  <w:num w:numId="17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2"/>
  </w:num>
  <w:num w:numId="19">
    <w:abstractNumId w:val="18"/>
  </w:num>
  <w:num w:numId="20">
    <w:abstractNumId w:val="9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4"/>
  </w:num>
  <w:num w:numId="28">
    <w:abstractNumId w:val="23"/>
  </w:num>
  <w:num w:numId="29">
    <w:abstractNumId w:val="19"/>
  </w:num>
  <w:num w:numId="30">
    <w:abstractNumId w:val="20"/>
  </w:num>
  <w:num w:numId="31">
    <w:abstractNumId w:val="33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13"/>
  </w:num>
  <w:num w:numId="37">
    <w:abstractNumId w:val="22"/>
  </w:num>
  <w:num w:numId="38">
    <w:abstractNumId w:val="34"/>
  </w:num>
  <w:num w:numId="39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6F33"/>
    <w:rsid w:val="0001043E"/>
    <w:rsid w:val="00010D0D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03AA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663F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255C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449C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5C24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B33"/>
    <w:rsid w:val="00136611"/>
    <w:rsid w:val="00137196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935"/>
    <w:rsid w:val="00183ACA"/>
    <w:rsid w:val="0018403C"/>
    <w:rsid w:val="0018501E"/>
    <w:rsid w:val="0018638C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2DF"/>
    <w:rsid w:val="001F05B6"/>
    <w:rsid w:val="001F341A"/>
    <w:rsid w:val="001F4317"/>
    <w:rsid w:val="001F4B4C"/>
    <w:rsid w:val="001F4CE3"/>
    <w:rsid w:val="001F6A80"/>
    <w:rsid w:val="0020114E"/>
    <w:rsid w:val="00201174"/>
    <w:rsid w:val="00202838"/>
    <w:rsid w:val="00203E97"/>
    <w:rsid w:val="00204D84"/>
    <w:rsid w:val="00206C13"/>
    <w:rsid w:val="0021047A"/>
    <w:rsid w:val="00211CA5"/>
    <w:rsid w:val="00213522"/>
    <w:rsid w:val="0021396D"/>
    <w:rsid w:val="00215900"/>
    <w:rsid w:val="00215ED0"/>
    <w:rsid w:val="00217855"/>
    <w:rsid w:val="00221A81"/>
    <w:rsid w:val="00224613"/>
    <w:rsid w:val="0022528E"/>
    <w:rsid w:val="00225382"/>
    <w:rsid w:val="002314AD"/>
    <w:rsid w:val="00231B7F"/>
    <w:rsid w:val="002332A2"/>
    <w:rsid w:val="002342F0"/>
    <w:rsid w:val="0023505A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5CD2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0B79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EC0"/>
    <w:rsid w:val="002D28E9"/>
    <w:rsid w:val="002D2E1F"/>
    <w:rsid w:val="002D351F"/>
    <w:rsid w:val="002D6B0C"/>
    <w:rsid w:val="002E2104"/>
    <w:rsid w:val="002E27A0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20AB1"/>
    <w:rsid w:val="00320AC7"/>
    <w:rsid w:val="00322549"/>
    <w:rsid w:val="0032263E"/>
    <w:rsid w:val="00322829"/>
    <w:rsid w:val="00323453"/>
    <w:rsid w:val="00325616"/>
    <w:rsid w:val="003269D4"/>
    <w:rsid w:val="00326A94"/>
    <w:rsid w:val="00326D17"/>
    <w:rsid w:val="00327350"/>
    <w:rsid w:val="00330CFC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259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A55B5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4663"/>
    <w:rsid w:val="003E5A40"/>
    <w:rsid w:val="003E6316"/>
    <w:rsid w:val="003F0B1C"/>
    <w:rsid w:val="003F13D2"/>
    <w:rsid w:val="003F1610"/>
    <w:rsid w:val="003F39B6"/>
    <w:rsid w:val="003F45BA"/>
    <w:rsid w:val="003F5715"/>
    <w:rsid w:val="003F6B2E"/>
    <w:rsid w:val="003F731F"/>
    <w:rsid w:val="0040024C"/>
    <w:rsid w:val="004014DC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969"/>
    <w:rsid w:val="00464D3A"/>
    <w:rsid w:val="0046620C"/>
    <w:rsid w:val="004700BF"/>
    <w:rsid w:val="00471C4F"/>
    <w:rsid w:val="004730F1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6ED"/>
    <w:rsid w:val="0048274C"/>
    <w:rsid w:val="0048649A"/>
    <w:rsid w:val="004868E5"/>
    <w:rsid w:val="00487E25"/>
    <w:rsid w:val="0049047D"/>
    <w:rsid w:val="00490E7D"/>
    <w:rsid w:val="00493851"/>
    <w:rsid w:val="0049395B"/>
    <w:rsid w:val="00493D44"/>
    <w:rsid w:val="00493EAC"/>
    <w:rsid w:val="00494A6C"/>
    <w:rsid w:val="0049561E"/>
    <w:rsid w:val="00495DA2"/>
    <w:rsid w:val="0049641F"/>
    <w:rsid w:val="0049709B"/>
    <w:rsid w:val="00497E37"/>
    <w:rsid w:val="004A0676"/>
    <w:rsid w:val="004A0E0E"/>
    <w:rsid w:val="004A1F8D"/>
    <w:rsid w:val="004A2456"/>
    <w:rsid w:val="004A51A0"/>
    <w:rsid w:val="004A5651"/>
    <w:rsid w:val="004A595D"/>
    <w:rsid w:val="004A5B8C"/>
    <w:rsid w:val="004A6F9B"/>
    <w:rsid w:val="004A7CCC"/>
    <w:rsid w:val="004B1544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8D6"/>
    <w:rsid w:val="004D5828"/>
    <w:rsid w:val="004D5DD5"/>
    <w:rsid w:val="004D605E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841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10510"/>
    <w:rsid w:val="00510805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26EB2"/>
    <w:rsid w:val="00531AEE"/>
    <w:rsid w:val="00531B6E"/>
    <w:rsid w:val="00532232"/>
    <w:rsid w:val="00532E20"/>
    <w:rsid w:val="005334B6"/>
    <w:rsid w:val="00533C9E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3996"/>
    <w:rsid w:val="005A57FD"/>
    <w:rsid w:val="005A71ED"/>
    <w:rsid w:val="005B062E"/>
    <w:rsid w:val="005B0EA6"/>
    <w:rsid w:val="005B1AE5"/>
    <w:rsid w:val="005B1D80"/>
    <w:rsid w:val="005B4B08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6F91"/>
    <w:rsid w:val="005C7095"/>
    <w:rsid w:val="005D00A8"/>
    <w:rsid w:val="005D0611"/>
    <w:rsid w:val="005D1581"/>
    <w:rsid w:val="005D17E7"/>
    <w:rsid w:val="005D1BBB"/>
    <w:rsid w:val="005D3C21"/>
    <w:rsid w:val="005D4517"/>
    <w:rsid w:val="005D5001"/>
    <w:rsid w:val="005D6E4B"/>
    <w:rsid w:val="005D7093"/>
    <w:rsid w:val="005D70C2"/>
    <w:rsid w:val="005E13EE"/>
    <w:rsid w:val="005E663D"/>
    <w:rsid w:val="005E7CD8"/>
    <w:rsid w:val="005F0911"/>
    <w:rsid w:val="005F0957"/>
    <w:rsid w:val="005F11C1"/>
    <w:rsid w:val="005F2447"/>
    <w:rsid w:val="005F314E"/>
    <w:rsid w:val="005F3ED4"/>
    <w:rsid w:val="005F6469"/>
    <w:rsid w:val="005F692A"/>
    <w:rsid w:val="005F795E"/>
    <w:rsid w:val="00600F38"/>
    <w:rsid w:val="00602418"/>
    <w:rsid w:val="00602794"/>
    <w:rsid w:val="00603DD8"/>
    <w:rsid w:val="006041D8"/>
    <w:rsid w:val="00604D1A"/>
    <w:rsid w:val="00604F59"/>
    <w:rsid w:val="00606FF0"/>
    <w:rsid w:val="00607C1D"/>
    <w:rsid w:val="00607D63"/>
    <w:rsid w:val="00611155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571"/>
    <w:rsid w:val="00641C75"/>
    <w:rsid w:val="00641CDE"/>
    <w:rsid w:val="00642179"/>
    <w:rsid w:val="00642933"/>
    <w:rsid w:val="00644516"/>
    <w:rsid w:val="00645127"/>
    <w:rsid w:val="006475C5"/>
    <w:rsid w:val="0065096B"/>
    <w:rsid w:val="00650C8C"/>
    <w:rsid w:val="00650F84"/>
    <w:rsid w:val="0065121C"/>
    <w:rsid w:val="00651FA5"/>
    <w:rsid w:val="00653B82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8A0"/>
    <w:rsid w:val="00665DB8"/>
    <w:rsid w:val="0066717B"/>
    <w:rsid w:val="0067042D"/>
    <w:rsid w:val="00670FF4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13D6"/>
    <w:rsid w:val="006A2385"/>
    <w:rsid w:val="006A2895"/>
    <w:rsid w:val="006A3C4C"/>
    <w:rsid w:val="006A4513"/>
    <w:rsid w:val="006A4798"/>
    <w:rsid w:val="006A4E3D"/>
    <w:rsid w:val="006A51C3"/>
    <w:rsid w:val="006A5297"/>
    <w:rsid w:val="006B05F8"/>
    <w:rsid w:val="006C0EDB"/>
    <w:rsid w:val="006C123C"/>
    <w:rsid w:val="006C379D"/>
    <w:rsid w:val="006C501E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17D"/>
    <w:rsid w:val="007055EB"/>
    <w:rsid w:val="0070589A"/>
    <w:rsid w:val="0070623B"/>
    <w:rsid w:val="00710065"/>
    <w:rsid w:val="00711825"/>
    <w:rsid w:val="007142FC"/>
    <w:rsid w:val="00721847"/>
    <w:rsid w:val="0072385D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7D0"/>
    <w:rsid w:val="00744D61"/>
    <w:rsid w:val="00746240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94CB3"/>
    <w:rsid w:val="007953D8"/>
    <w:rsid w:val="007A19C2"/>
    <w:rsid w:val="007A694D"/>
    <w:rsid w:val="007A7703"/>
    <w:rsid w:val="007A78DF"/>
    <w:rsid w:val="007A79A2"/>
    <w:rsid w:val="007A7BEA"/>
    <w:rsid w:val="007B06C2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5040"/>
    <w:rsid w:val="007F6746"/>
    <w:rsid w:val="007F7CDF"/>
    <w:rsid w:val="00802626"/>
    <w:rsid w:val="008029EF"/>
    <w:rsid w:val="00803291"/>
    <w:rsid w:val="00804A7D"/>
    <w:rsid w:val="00804EB5"/>
    <w:rsid w:val="0080561C"/>
    <w:rsid w:val="00806342"/>
    <w:rsid w:val="008069D3"/>
    <w:rsid w:val="008110FD"/>
    <w:rsid w:val="00812356"/>
    <w:rsid w:val="00812E6A"/>
    <w:rsid w:val="00813063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3B5"/>
    <w:rsid w:val="008525CC"/>
    <w:rsid w:val="00852F45"/>
    <w:rsid w:val="00853F53"/>
    <w:rsid w:val="00854418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3F9"/>
    <w:rsid w:val="008B68E1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3597"/>
    <w:rsid w:val="00904F49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741E"/>
    <w:rsid w:val="00917E3C"/>
    <w:rsid w:val="00921226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6791B"/>
    <w:rsid w:val="009705D9"/>
    <w:rsid w:val="00970B15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7582"/>
    <w:rsid w:val="00990B01"/>
    <w:rsid w:val="0099188D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225C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3C8B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065C1"/>
    <w:rsid w:val="00A10E03"/>
    <w:rsid w:val="00A1262B"/>
    <w:rsid w:val="00A24C1A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5EB"/>
    <w:rsid w:val="00A35F42"/>
    <w:rsid w:val="00A371E2"/>
    <w:rsid w:val="00A37C32"/>
    <w:rsid w:val="00A425FF"/>
    <w:rsid w:val="00A4310F"/>
    <w:rsid w:val="00A438E4"/>
    <w:rsid w:val="00A45857"/>
    <w:rsid w:val="00A478D1"/>
    <w:rsid w:val="00A50B26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326E"/>
    <w:rsid w:val="00A73793"/>
    <w:rsid w:val="00A74736"/>
    <w:rsid w:val="00A75363"/>
    <w:rsid w:val="00A758BF"/>
    <w:rsid w:val="00A76861"/>
    <w:rsid w:val="00A7759C"/>
    <w:rsid w:val="00A810CE"/>
    <w:rsid w:val="00A834CC"/>
    <w:rsid w:val="00A857D1"/>
    <w:rsid w:val="00A87022"/>
    <w:rsid w:val="00A876F6"/>
    <w:rsid w:val="00A90EAC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418F"/>
    <w:rsid w:val="00AD5036"/>
    <w:rsid w:val="00AD63EE"/>
    <w:rsid w:val="00AD75AE"/>
    <w:rsid w:val="00AD7B6B"/>
    <w:rsid w:val="00AD7FCC"/>
    <w:rsid w:val="00AE0AAB"/>
    <w:rsid w:val="00AE0E32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5545"/>
    <w:rsid w:val="00B15FD3"/>
    <w:rsid w:val="00B177BD"/>
    <w:rsid w:val="00B20C65"/>
    <w:rsid w:val="00B21ED2"/>
    <w:rsid w:val="00B245E0"/>
    <w:rsid w:val="00B258C3"/>
    <w:rsid w:val="00B258CF"/>
    <w:rsid w:val="00B25E48"/>
    <w:rsid w:val="00B26B14"/>
    <w:rsid w:val="00B26C20"/>
    <w:rsid w:val="00B2754E"/>
    <w:rsid w:val="00B303EA"/>
    <w:rsid w:val="00B31168"/>
    <w:rsid w:val="00B31220"/>
    <w:rsid w:val="00B31DAC"/>
    <w:rsid w:val="00B32D78"/>
    <w:rsid w:val="00B3306B"/>
    <w:rsid w:val="00B33E31"/>
    <w:rsid w:val="00B3698E"/>
    <w:rsid w:val="00B41AED"/>
    <w:rsid w:val="00B41C27"/>
    <w:rsid w:val="00B4222D"/>
    <w:rsid w:val="00B42772"/>
    <w:rsid w:val="00B44CCE"/>
    <w:rsid w:val="00B45783"/>
    <w:rsid w:val="00B45829"/>
    <w:rsid w:val="00B4788D"/>
    <w:rsid w:val="00B52C9C"/>
    <w:rsid w:val="00B56295"/>
    <w:rsid w:val="00B5717F"/>
    <w:rsid w:val="00B571FB"/>
    <w:rsid w:val="00B61491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97F8A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9D6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28FB"/>
    <w:rsid w:val="00C12B93"/>
    <w:rsid w:val="00C12FDA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6621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3284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6FD"/>
    <w:rsid w:val="00CB7DB8"/>
    <w:rsid w:val="00CC07D5"/>
    <w:rsid w:val="00CC0BBC"/>
    <w:rsid w:val="00CC101C"/>
    <w:rsid w:val="00CC3938"/>
    <w:rsid w:val="00CC41AD"/>
    <w:rsid w:val="00CC783D"/>
    <w:rsid w:val="00CC7D62"/>
    <w:rsid w:val="00CD01D6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4874"/>
    <w:rsid w:val="00CE671D"/>
    <w:rsid w:val="00CF0A47"/>
    <w:rsid w:val="00CF10F3"/>
    <w:rsid w:val="00CF170E"/>
    <w:rsid w:val="00CF190E"/>
    <w:rsid w:val="00CF220F"/>
    <w:rsid w:val="00CF4439"/>
    <w:rsid w:val="00CF5315"/>
    <w:rsid w:val="00CF5E5B"/>
    <w:rsid w:val="00CF6D35"/>
    <w:rsid w:val="00CF74B4"/>
    <w:rsid w:val="00D00193"/>
    <w:rsid w:val="00D0022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5024B"/>
    <w:rsid w:val="00D51CA5"/>
    <w:rsid w:val="00D56D4A"/>
    <w:rsid w:val="00D610A6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0EFC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97B98"/>
    <w:rsid w:val="00DA3AD2"/>
    <w:rsid w:val="00DA5B9A"/>
    <w:rsid w:val="00DA6859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46"/>
    <w:rsid w:val="00DC6D96"/>
    <w:rsid w:val="00DC7F5D"/>
    <w:rsid w:val="00DD1391"/>
    <w:rsid w:val="00DD3AF9"/>
    <w:rsid w:val="00DD412F"/>
    <w:rsid w:val="00DD416C"/>
    <w:rsid w:val="00DD5964"/>
    <w:rsid w:val="00DE0C10"/>
    <w:rsid w:val="00DE2427"/>
    <w:rsid w:val="00DE5D25"/>
    <w:rsid w:val="00DE7A52"/>
    <w:rsid w:val="00DE7D5F"/>
    <w:rsid w:val="00DF171B"/>
    <w:rsid w:val="00DF4114"/>
    <w:rsid w:val="00DF44D9"/>
    <w:rsid w:val="00DF4AB0"/>
    <w:rsid w:val="00DF4C43"/>
    <w:rsid w:val="00DF4CDE"/>
    <w:rsid w:val="00DF543E"/>
    <w:rsid w:val="00DF72B6"/>
    <w:rsid w:val="00E0123A"/>
    <w:rsid w:val="00E043CE"/>
    <w:rsid w:val="00E04AE1"/>
    <w:rsid w:val="00E04C8A"/>
    <w:rsid w:val="00E05109"/>
    <w:rsid w:val="00E06BA1"/>
    <w:rsid w:val="00E07717"/>
    <w:rsid w:val="00E110CA"/>
    <w:rsid w:val="00E1110F"/>
    <w:rsid w:val="00E12705"/>
    <w:rsid w:val="00E17068"/>
    <w:rsid w:val="00E17C0C"/>
    <w:rsid w:val="00E17DB7"/>
    <w:rsid w:val="00E2277D"/>
    <w:rsid w:val="00E23AAC"/>
    <w:rsid w:val="00E25E53"/>
    <w:rsid w:val="00E26A34"/>
    <w:rsid w:val="00E26E1D"/>
    <w:rsid w:val="00E26F01"/>
    <w:rsid w:val="00E3130F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640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3664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6479"/>
    <w:rsid w:val="00F676BA"/>
    <w:rsid w:val="00F679DE"/>
    <w:rsid w:val="00F72424"/>
    <w:rsid w:val="00F737A5"/>
    <w:rsid w:val="00F73BB5"/>
    <w:rsid w:val="00F73E14"/>
    <w:rsid w:val="00F7660E"/>
    <w:rsid w:val="00F779E0"/>
    <w:rsid w:val="00F802A8"/>
    <w:rsid w:val="00F808CF"/>
    <w:rsid w:val="00F81EC2"/>
    <w:rsid w:val="00F82571"/>
    <w:rsid w:val="00F827C0"/>
    <w:rsid w:val="00F84400"/>
    <w:rsid w:val="00F846FE"/>
    <w:rsid w:val="00F863EB"/>
    <w:rsid w:val="00F87D8E"/>
    <w:rsid w:val="00F90C57"/>
    <w:rsid w:val="00F91D21"/>
    <w:rsid w:val="00F92542"/>
    <w:rsid w:val="00F932E4"/>
    <w:rsid w:val="00F938F0"/>
    <w:rsid w:val="00F93B17"/>
    <w:rsid w:val="00F93EF8"/>
    <w:rsid w:val="00F942BE"/>
    <w:rsid w:val="00F9727B"/>
    <w:rsid w:val="00FA0BB4"/>
    <w:rsid w:val="00FA2340"/>
    <w:rsid w:val="00FA28B5"/>
    <w:rsid w:val="00FA3907"/>
    <w:rsid w:val="00FA4CF1"/>
    <w:rsid w:val="00FA6658"/>
    <w:rsid w:val="00FA7267"/>
    <w:rsid w:val="00FA7FA1"/>
    <w:rsid w:val="00FB0BF9"/>
    <w:rsid w:val="00FB1003"/>
    <w:rsid w:val="00FB112E"/>
    <w:rsid w:val="00FB1286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D49DF"/>
    <w:rsid w:val="00FE296F"/>
    <w:rsid w:val="00FE3B73"/>
    <w:rsid w:val="00FE7177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052C5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мой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uiPriority w:val="9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ой Знак"/>
    <w:link w:val="a4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paragraph" w:customStyle="1" w:styleId="15">
    <w:name w:val="Стиль1"/>
    <w:basedOn w:val="a0"/>
    <w:link w:val="16"/>
    <w:qFormat/>
    <w:rsid w:val="007A694D"/>
    <w:pPr>
      <w:widowControl w:val="0"/>
      <w:suppressAutoHyphens/>
      <w:snapToGrid w:val="0"/>
      <w:ind w:firstLine="50"/>
      <w:jc w:val="both"/>
    </w:pPr>
    <w:rPr>
      <w:kern w:val="1"/>
      <w:sz w:val="28"/>
      <w:szCs w:val="28"/>
    </w:rPr>
  </w:style>
  <w:style w:type="character" w:customStyle="1" w:styleId="16">
    <w:name w:val="Стиль1 Знак"/>
    <w:basedOn w:val="a1"/>
    <w:link w:val="15"/>
    <w:locked/>
    <w:rsid w:val="007A694D"/>
    <w:rPr>
      <w:rFonts w:ascii="Times New Roman" w:eastAsia="Times New Roman" w:hAnsi="Times New Roman" w:cs="Times New Roman"/>
      <w:kern w:val="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D8DC7-F78E-4EBD-A627-FDEF583C8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5097</TotalTime>
  <Pages>1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1746</cp:revision>
  <cp:lastPrinted>2026-08-31T07:49:00Z</cp:lastPrinted>
  <dcterms:created xsi:type="dcterms:W3CDTF">2023-11-20T13:40:00Z</dcterms:created>
  <dcterms:modified xsi:type="dcterms:W3CDTF">2026-08-31T07:52:00Z</dcterms:modified>
</cp:coreProperties>
</file>