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464" w:rsidRDefault="00BE1464" w:rsidP="00FB35DF">
      <w:pPr>
        <w:tabs>
          <w:tab w:val="left" w:pos="709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12FDA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08255C" w:rsidRDefault="002561AE" w:rsidP="004D605E">
      <w:pPr>
        <w:tabs>
          <w:tab w:val="left" w:pos="709"/>
          <w:tab w:val="left" w:pos="993"/>
        </w:tabs>
        <w:jc w:val="center"/>
        <w:rPr>
          <w:b/>
        </w:rPr>
      </w:pPr>
      <w:r w:rsidRPr="0008255C">
        <w:rPr>
          <w:b/>
        </w:rPr>
        <w:t xml:space="preserve">от </w:t>
      </w:r>
      <w:r w:rsidR="00904F49">
        <w:rPr>
          <w:b/>
        </w:rPr>
        <w:t>27</w:t>
      </w:r>
      <w:r w:rsidR="00E1110F" w:rsidRPr="0008255C">
        <w:rPr>
          <w:b/>
        </w:rPr>
        <w:t xml:space="preserve"> </w:t>
      </w:r>
      <w:r w:rsidR="008523B5" w:rsidRPr="0008255C">
        <w:rPr>
          <w:b/>
        </w:rPr>
        <w:t>августа</w:t>
      </w:r>
      <w:r w:rsidR="00283F4F" w:rsidRPr="0008255C">
        <w:rPr>
          <w:b/>
        </w:rPr>
        <w:t xml:space="preserve"> 202</w:t>
      </w:r>
      <w:r w:rsidR="00E50E41" w:rsidRPr="0008255C">
        <w:rPr>
          <w:b/>
        </w:rPr>
        <w:t>6</w:t>
      </w:r>
      <w:r w:rsidR="004C55F6" w:rsidRPr="0008255C">
        <w:rPr>
          <w:b/>
        </w:rPr>
        <w:t xml:space="preserve"> г. № </w:t>
      </w:r>
      <w:r w:rsidR="00904F49">
        <w:rPr>
          <w:b/>
        </w:rPr>
        <w:t>791</w:t>
      </w:r>
    </w:p>
    <w:p w:rsidR="00D4433C" w:rsidRDefault="00BE1464" w:rsidP="00A10E03">
      <w:pPr>
        <w:tabs>
          <w:tab w:val="left" w:pos="709"/>
        </w:tabs>
        <w:jc w:val="center"/>
        <w:rPr>
          <w:b/>
        </w:rPr>
      </w:pPr>
      <w:r w:rsidRPr="00C833AB">
        <w:rPr>
          <w:b/>
        </w:rPr>
        <w:t>г. Беломорск</w:t>
      </w:r>
    </w:p>
    <w:p w:rsidR="00CC3938" w:rsidRDefault="00CC3938" w:rsidP="00285CD2">
      <w:pPr>
        <w:jc w:val="left"/>
      </w:pPr>
      <w:bookmarkStart w:id="0" w:name="h29"/>
      <w:bookmarkEnd w:id="0"/>
    </w:p>
    <w:p w:rsidR="00CC734E" w:rsidRPr="00CC734E" w:rsidRDefault="00CC734E" w:rsidP="00CC734E">
      <w:pPr>
        <w:jc w:val="center"/>
        <w:rPr>
          <w:b/>
        </w:rPr>
      </w:pPr>
      <w:r w:rsidRPr="00CC734E">
        <w:rPr>
          <w:b/>
        </w:rPr>
        <w:t xml:space="preserve">Об уточнении Перечня избирательных участков, участков референдума для проведения голосования и подсчета голосов избирателей, участников референдума на всех выборах, проводимых на территории Беломорского муниципального округа, а также на референдуме Республики Карелия, местном референдуме, проводимых </w:t>
      </w:r>
    </w:p>
    <w:p w:rsidR="00CC734E" w:rsidRPr="00CC734E" w:rsidRDefault="00CC734E" w:rsidP="00CC734E">
      <w:pPr>
        <w:jc w:val="center"/>
        <w:rPr>
          <w:b/>
        </w:rPr>
      </w:pPr>
      <w:r w:rsidRPr="00CC734E">
        <w:rPr>
          <w:b/>
        </w:rPr>
        <w:t>на территории Беломорского муниципального округа</w:t>
      </w:r>
    </w:p>
    <w:p w:rsidR="00CC734E" w:rsidRPr="00CC734E" w:rsidRDefault="00CC734E" w:rsidP="00CC734E">
      <w:pPr>
        <w:jc w:val="center"/>
        <w:rPr>
          <w:b/>
        </w:rPr>
      </w:pPr>
    </w:p>
    <w:p w:rsidR="00CC734E" w:rsidRDefault="00CC734E" w:rsidP="00CC734E">
      <w:pPr>
        <w:jc w:val="both"/>
        <w:rPr>
          <w:b/>
        </w:rPr>
      </w:pPr>
    </w:p>
    <w:p w:rsidR="00CC734E" w:rsidRPr="00CC734E" w:rsidRDefault="00CC734E" w:rsidP="00CC734E">
      <w:pPr>
        <w:tabs>
          <w:tab w:val="left" w:pos="993"/>
        </w:tabs>
        <w:ind w:firstLine="709"/>
        <w:jc w:val="both"/>
      </w:pPr>
      <w:r w:rsidRPr="00CC734E">
        <w:t xml:space="preserve">В связи с присвоением наименования элементу планировочной структуры </w:t>
      </w:r>
      <w:r>
        <w:t xml:space="preserve">                       </w:t>
      </w:r>
      <w:r w:rsidRPr="00CC734E">
        <w:t>и внесении изменений в государственный адресный реестр, в целях обеспечения наибольшего удобства для избирателей, участников референдума, руководствуясь статьей 19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по согласованию с Территориальной избирательной комиссией Беломорского района, администрация муниципального образования «Беломорский муниципальный район» постановляет:</w:t>
      </w:r>
    </w:p>
    <w:p w:rsidR="00CC734E" w:rsidRPr="00CC734E" w:rsidRDefault="00CC734E" w:rsidP="00CC734E">
      <w:pPr>
        <w:tabs>
          <w:tab w:val="left" w:pos="993"/>
        </w:tabs>
        <w:ind w:firstLine="709"/>
        <w:jc w:val="both"/>
        <w:rPr>
          <w:b/>
        </w:rPr>
      </w:pPr>
      <w:r>
        <w:t>1.</w:t>
      </w:r>
      <w:r>
        <w:tab/>
      </w:r>
      <w:r w:rsidRPr="00CC734E">
        <w:t xml:space="preserve">Уточнить Перечень избирательных участков, участков референдума </w:t>
      </w:r>
      <w:r>
        <w:t xml:space="preserve">                         </w:t>
      </w:r>
      <w:r w:rsidRPr="00CC734E">
        <w:t xml:space="preserve">для проведения голосования и подсчета голосов избирателей, участников референдума </w:t>
      </w:r>
      <w:r>
        <w:t xml:space="preserve">            </w:t>
      </w:r>
      <w:r w:rsidRPr="00CC734E">
        <w:t xml:space="preserve">на всех выборах, проводимых на территории Беломорского муниципального округа, </w:t>
      </w:r>
      <w:r>
        <w:t xml:space="preserve">                  </w:t>
      </w:r>
      <w:r w:rsidRPr="00CC734E">
        <w:t xml:space="preserve">а также на референдуме Республики Карелия, местном референдуме, проводимых </w:t>
      </w:r>
      <w:r>
        <w:t xml:space="preserve">                    </w:t>
      </w:r>
      <w:r w:rsidRPr="00CC734E">
        <w:t xml:space="preserve">на территории Беломорского муниципального округа, утвержденный постановлением администрации муниципального образования «Беломорский муниципальный район» </w:t>
      </w:r>
      <w:r>
        <w:t xml:space="preserve">              </w:t>
      </w:r>
      <w:r w:rsidRPr="00CC734E">
        <w:t xml:space="preserve">от 19 июня 2023 года № 664 «Об образовании избирательных участков, участков референдума для проведения голосования и подсчета голосов избирателей, участников референдума на всех выборах, проводимых на территории Беломорского района, а также на референдуме Республики Карелия, местном референдуме, проводимых на территории Беломорского района», дополнив столбец «Описание границ избирательного участка (перечень населенных пунктов)» пункта 8 словами «территория </w:t>
      </w:r>
      <w:proofErr w:type="spellStart"/>
      <w:r w:rsidRPr="00CC734E">
        <w:t>Золотецкие</w:t>
      </w:r>
      <w:proofErr w:type="spellEnd"/>
      <w:r w:rsidRPr="00CC734E">
        <w:t xml:space="preserve"> дачи». </w:t>
      </w:r>
    </w:p>
    <w:p w:rsidR="00CC734E" w:rsidRPr="00CC734E" w:rsidRDefault="00CC734E" w:rsidP="00CC734E">
      <w:pPr>
        <w:tabs>
          <w:tab w:val="left" w:pos="993"/>
        </w:tabs>
        <w:ind w:firstLine="709"/>
        <w:jc w:val="both"/>
      </w:pPr>
      <w:r>
        <w:t>2.</w:t>
      </w:r>
      <w:r>
        <w:tab/>
      </w:r>
      <w:r w:rsidRPr="00CC734E">
        <w:t>Опубликовать настоящее постановление в официальном сетевом издании органов местного самоуправления Беломорского муниципального округа «Нормативные правовые акты Беломорского муниципального округа» в информационно-телекоммуникационной сети Интернет.</w:t>
      </w:r>
    </w:p>
    <w:p w:rsidR="00CC734E" w:rsidRDefault="00CC734E" w:rsidP="00CC734E">
      <w:pPr>
        <w:tabs>
          <w:tab w:val="left" w:pos="993"/>
        </w:tabs>
        <w:ind w:firstLine="709"/>
        <w:jc w:val="left"/>
      </w:pPr>
    </w:p>
    <w:p w:rsidR="00CC734E" w:rsidRDefault="00CC734E" w:rsidP="00285CD2">
      <w:pPr>
        <w:jc w:val="left"/>
      </w:pPr>
    </w:p>
    <w:p w:rsidR="00CC734E" w:rsidRDefault="00CC734E" w:rsidP="00285CD2">
      <w:pPr>
        <w:jc w:val="left"/>
      </w:pPr>
    </w:p>
    <w:p w:rsidR="0096791B" w:rsidRPr="00285CD2" w:rsidRDefault="0096791B" w:rsidP="00285CD2">
      <w:pPr>
        <w:jc w:val="left"/>
      </w:pPr>
    </w:p>
    <w:p w:rsidR="0018403C" w:rsidRDefault="0018403C" w:rsidP="0018403C">
      <w:pPr>
        <w:jc w:val="left"/>
      </w:pPr>
      <w:r>
        <w:t>Глава Беломорского муниципального округа                                                   И.В. Филиппова</w:t>
      </w:r>
    </w:p>
    <w:p w:rsidR="007A694D" w:rsidRDefault="007A694D" w:rsidP="009D225C">
      <w:pPr>
        <w:tabs>
          <w:tab w:val="left" w:pos="9356"/>
        </w:tabs>
        <w:jc w:val="both"/>
      </w:pPr>
    </w:p>
    <w:p w:rsidR="007A694D" w:rsidRDefault="007A694D" w:rsidP="009D225C">
      <w:pPr>
        <w:tabs>
          <w:tab w:val="left" w:pos="9356"/>
        </w:tabs>
        <w:jc w:val="both"/>
      </w:pPr>
      <w:bookmarkStart w:id="1" w:name="_GoBack"/>
      <w:bookmarkEnd w:id="1"/>
    </w:p>
    <w:sectPr w:rsidR="007A694D" w:rsidSect="00CC734E">
      <w:pgSz w:w="11906" w:h="16838"/>
      <w:pgMar w:top="426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1E8C3C6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5" w15:restartNumberingAfterBreak="0">
    <w:nsid w:val="046F4B5A"/>
    <w:multiLevelType w:val="hybridMultilevel"/>
    <w:tmpl w:val="AE0A3B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795191"/>
    <w:multiLevelType w:val="hybridMultilevel"/>
    <w:tmpl w:val="7C401434"/>
    <w:lvl w:ilvl="0" w:tplc="926E1106">
      <w:start w:val="1"/>
      <w:numFmt w:val="decimal"/>
      <w:lvlText w:val="%1)"/>
      <w:lvlJc w:val="left"/>
      <w:pPr>
        <w:ind w:left="13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7" w15:restartNumberingAfterBreak="0">
    <w:nsid w:val="0A5D5349"/>
    <w:multiLevelType w:val="hybridMultilevel"/>
    <w:tmpl w:val="D9505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71B11"/>
    <w:multiLevelType w:val="hybridMultilevel"/>
    <w:tmpl w:val="FBD00E04"/>
    <w:lvl w:ilvl="0" w:tplc="3174B0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E265517"/>
    <w:multiLevelType w:val="hybridMultilevel"/>
    <w:tmpl w:val="E326E300"/>
    <w:lvl w:ilvl="0" w:tplc="C10EB7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FA36E6C"/>
    <w:multiLevelType w:val="hybridMultilevel"/>
    <w:tmpl w:val="C34CF640"/>
    <w:lvl w:ilvl="0" w:tplc="463A74EC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F53D19"/>
    <w:multiLevelType w:val="hybridMultilevel"/>
    <w:tmpl w:val="4A8AE78E"/>
    <w:lvl w:ilvl="0" w:tplc="8D00A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9568E6"/>
    <w:multiLevelType w:val="hybridMultilevel"/>
    <w:tmpl w:val="526EAAF4"/>
    <w:lvl w:ilvl="0" w:tplc="9B825BE2">
      <w:start w:val="1"/>
      <w:numFmt w:val="decimal"/>
      <w:lvlText w:val="%1."/>
      <w:lvlJc w:val="left"/>
      <w:pPr>
        <w:ind w:left="929" w:hanging="360"/>
      </w:pPr>
    </w:lvl>
    <w:lvl w:ilvl="1" w:tplc="04190019">
      <w:start w:val="1"/>
      <w:numFmt w:val="lowerLetter"/>
      <w:lvlText w:val="%2."/>
      <w:lvlJc w:val="left"/>
      <w:pPr>
        <w:ind w:left="1649" w:hanging="360"/>
      </w:pPr>
    </w:lvl>
    <w:lvl w:ilvl="2" w:tplc="0419001B">
      <w:start w:val="1"/>
      <w:numFmt w:val="lowerRoman"/>
      <w:lvlText w:val="%3."/>
      <w:lvlJc w:val="right"/>
      <w:pPr>
        <w:ind w:left="2369" w:hanging="180"/>
      </w:pPr>
    </w:lvl>
    <w:lvl w:ilvl="3" w:tplc="0419000F">
      <w:start w:val="1"/>
      <w:numFmt w:val="decimal"/>
      <w:lvlText w:val="%4."/>
      <w:lvlJc w:val="left"/>
      <w:pPr>
        <w:ind w:left="3089" w:hanging="360"/>
      </w:pPr>
    </w:lvl>
    <w:lvl w:ilvl="4" w:tplc="04190019">
      <w:start w:val="1"/>
      <w:numFmt w:val="lowerLetter"/>
      <w:lvlText w:val="%5."/>
      <w:lvlJc w:val="left"/>
      <w:pPr>
        <w:ind w:left="3809" w:hanging="360"/>
      </w:pPr>
    </w:lvl>
    <w:lvl w:ilvl="5" w:tplc="0419001B">
      <w:start w:val="1"/>
      <w:numFmt w:val="lowerRoman"/>
      <w:lvlText w:val="%6."/>
      <w:lvlJc w:val="right"/>
      <w:pPr>
        <w:ind w:left="4529" w:hanging="180"/>
      </w:pPr>
    </w:lvl>
    <w:lvl w:ilvl="6" w:tplc="0419000F">
      <w:start w:val="1"/>
      <w:numFmt w:val="decimal"/>
      <w:lvlText w:val="%7."/>
      <w:lvlJc w:val="left"/>
      <w:pPr>
        <w:ind w:left="5249" w:hanging="360"/>
      </w:pPr>
    </w:lvl>
    <w:lvl w:ilvl="7" w:tplc="04190019">
      <w:start w:val="1"/>
      <w:numFmt w:val="lowerLetter"/>
      <w:lvlText w:val="%8."/>
      <w:lvlJc w:val="left"/>
      <w:pPr>
        <w:ind w:left="5969" w:hanging="360"/>
      </w:pPr>
    </w:lvl>
    <w:lvl w:ilvl="8" w:tplc="0419001B">
      <w:start w:val="1"/>
      <w:numFmt w:val="lowerRoman"/>
      <w:lvlText w:val="%9."/>
      <w:lvlJc w:val="right"/>
      <w:pPr>
        <w:ind w:left="6689" w:hanging="180"/>
      </w:pPr>
    </w:lvl>
  </w:abstractNum>
  <w:abstractNum w:abstractNumId="13" w15:restartNumberingAfterBreak="0">
    <w:nsid w:val="2BC25A5F"/>
    <w:multiLevelType w:val="hybridMultilevel"/>
    <w:tmpl w:val="6F4E7B8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4" w15:restartNumberingAfterBreak="0">
    <w:nsid w:val="314139CD"/>
    <w:multiLevelType w:val="hybridMultilevel"/>
    <w:tmpl w:val="135CF2D8"/>
    <w:lvl w:ilvl="0" w:tplc="8696A42E">
      <w:start w:val="1"/>
      <w:numFmt w:val="decimal"/>
      <w:lvlText w:val="%1."/>
      <w:lvlJc w:val="left"/>
      <w:pPr>
        <w:tabs>
          <w:tab w:val="num" w:pos="852"/>
        </w:tabs>
        <w:ind w:left="852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2" w:hanging="360"/>
      </w:pPr>
    </w:lvl>
    <w:lvl w:ilvl="2" w:tplc="0419001B" w:tentative="1">
      <w:start w:val="1"/>
      <w:numFmt w:val="lowerRoman"/>
      <w:lvlText w:val="%3."/>
      <w:lvlJc w:val="right"/>
      <w:pPr>
        <w:ind w:left="3012" w:hanging="180"/>
      </w:pPr>
    </w:lvl>
    <w:lvl w:ilvl="3" w:tplc="0419000F" w:tentative="1">
      <w:start w:val="1"/>
      <w:numFmt w:val="decimal"/>
      <w:lvlText w:val="%4."/>
      <w:lvlJc w:val="left"/>
      <w:pPr>
        <w:ind w:left="3732" w:hanging="360"/>
      </w:pPr>
    </w:lvl>
    <w:lvl w:ilvl="4" w:tplc="04190019" w:tentative="1">
      <w:start w:val="1"/>
      <w:numFmt w:val="lowerLetter"/>
      <w:lvlText w:val="%5."/>
      <w:lvlJc w:val="left"/>
      <w:pPr>
        <w:ind w:left="4452" w:hanging="360"/>
      </w:pPr>
    </w:lvl>
    <w:lvl w:ilvl="5" w:tplc="0419001B" w:tentative="1">
      <w:start w:val="1"/>
      <w:numFmt w:val="lowerRoman"/>
      <w:lvlText w:val="%6."/>
      <w:lvlJc w:val="right"/>
      <w:pPr>
        <w:ind w:left="5172" w:hanging="180"/>
      </w:pPr>
    </w:lvl>
    <w:lvl w:ilvl="6" w:tplc="0419000F" w:tentative="1">
      <w:start w:val="1"/>
      <w:numFmt w:val="decimal"/>
      <w:lvlText w:val="%7."/>
      <w:lvlJc w:val="left"/>
      <w:pPr>
        <w:ind w:left="5892" w:hanging="360"/>
      </w:pPr>
    </w:lvl>
    <w:lvl w:ilvl="7" w:tplc="04190019" w:tentative="1">
      <w:start w:val="1"/>
      <w:numFmt w:val="lowerLetter"/>
      <w:lvlText w:val="%8."/>
      <w:lvlJc w:val="left"/>
      <w:pPr>
        <w:ind w:left="6612" w:hanging="360"/>
      </w:pPr>
    </w:lvl>
    <w:lvl w:ilvl="8" w:tplc="0419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5" w15:restartNumberingAfterBreak="0">
    <w:nsid w:val="36BD38BA"/>
    <w:multiLevelType w:val="multilevel"/>
    <w:tmpl w:val="36BD38BA"/>
    <w:lvl w:ilvl="0">
      <w:start w:val="1"/>
      <w:numFmt w:val="decimal"/>
      <w:lvlText w:val="%1."/>
      <w:lvlJc w:val="left"/>
      <w:pPr>
        <w:tabs>
          <w:tab w:val="num" w:pos="721"/>
        </w:tabs>
        <w:ind w:left="721" w:hanging="360"/>
      </w:pPr>
    </w:lvl>
    <w:lvl w:ilvl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16" w15:restartNumberingAfterBreak="0">
    <w:nsid w:val="371A19A7"/>
    <w:multiLevelType w:val="multilevel"/>
    <w:tmpl w:val="DACC45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3" w:hanging="56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7" w15:restartNumberingAfterBreak="0">
    <w:nsid w:val="38ED1FEA"/>
    <w:multiLevelType w:val="hybridMultilevel"/>
    <w:tmpl w:val="2ECA5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BC03B5"/>
    <w:multiLevelType w:val="hybridMultilevel"/>
    <w:tmpl w:val="2382A23C"/>
    <w:lvl w:ilvl="0" w:tplc="70B06C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8367D55"/>
    <w:multiLevelType w:val="hybridMultilevel"/>
    <w:tmpl w:val="F45E692E"/>
    <w:lvl w:ilvl="0" w:tplc="894EF0C2">
      <w:start w:val="1"/>
      <w:numFmt w:val="decimal"/>
      <w:lvlText w:val="%1."/>
      <w:lvlJc w:val="left"/>
      <w:pPr>
        <w:ind w:left="994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20FCAE9A">
      <w:numFmt w:val="bullet"/>
      <w:lvlText w:val="•"/>
      <w:lvlJc w:val="left"/>
      <w:pPr>
        <w:ind w:left="1940" w:hanging="284"/>
      </w:pPr>
      <w:rPr>
        <w:rFonts w:hint="default"/>
        <w:lang w:val="ru-RU" w:eastAsia="en-US" w:bidi="ar-SA"/>
      </w:rPr>
    </w:lvl>
    <w:lvl w:ilvl="2" w:tplc="E4D679E6">
      <w:numFmt w:val="bullet"/>
      <w:lvlText w:val="•"/>
      <w:lvlJc w:val="left"/>
      <w:pPr>
        <w:ind w:left="2890" w:hanging="284"/>
      </w:pPr>
      <w:rPr>
        <w:rFonts w:hint="default"/>
        <w:lang w:val="ru-RU" w:eastAsia="en-US" w:bidi="ar-SA"/>
      </w:rPr>
    </w:lvl>
    <w:lvl w:ilvl="3" w:tplc="F3B28C26">
      <w:numFmt w:val="bullet"/>
      <w:lvlText w:val="•"/>
      <w:lvlJc w:val="left"/>
      <w:pPr>
        <w:ind w:left="3840" w:hanging="284"/>
      </w:pPr>
      <w:rPr>
        <w:rFonts w:hint="default"/>
        <w:lang w:val="ru-RU" w:eastAsia="en-US" w:bidi="ar-SA"/>
      </w:rPr>
    </w:lvl>
    <w:lvl w:ilvl="4" w:tplc="08F86CA6">
      <w:numFmt w:val="bullet"/>
      <w:lvlText w:val="•"/>
      <w:lvlJc w:val="left"/>
      <w:pPr>
        <w:ind w:left="4790" w:hanging="284"/>
      </w:pPr>
      <w:rPr>
        <w:rFonts w:hint="default"/>
        <w:lang w:val="ru-RU" w:eastAsia="en-US" w:bidi="ar-SA"/>
      </w:rPr>
    </w:lvl>
    <w:lvl w:ilvl="5" w:tplc="9EACB172">
      <w:numFmt w:val="bullet"/>
      <w:lvlText w:val="•"/>
      <w:lvlJc w:val="left"/>
      <w:pPr>
        <w:ind w:left="5740" w:hanging="284"/>
      </w:pPr>
      <w:rPr>
        <w:rFonts w:hint="default"/>
        <w:lang w:val="ru-RU" w:eastAsia="en-US" w:bidi="ar-SA"/>
      </w:rPr>
    </w:lvl>
    <w:lvl w:ilvl="6" w:tplc="05A60132">
      <w:numFmt w:val="bullet"/>
      <w:lvlText w:val="•"/>
      <w:lvlJc w:val="left"/>
      <w:pPr>
        <w:ind w:left="6690" w:hanging="284"/>
      </w:pPr>
      <w:rPr>
        <w:rFonts w:hint="default"/>
        <w:lang w:val="ru-RU" w:eastAsia="en-US" w:bidi="ar-SA"/>
      </w:rPr>
    </w:lvl>
    <w:lvl w:ilvl="7" w:tplc="194032B8">
      <w:numFmt w:val="bullet"/>
      <w:lvlText w:val="•"/>
      <w:lvlJc w:val="left"/>
      <w:pPr>
        <w:ind w:left="7640" w:hanging="284"/>
      </w:pPr>
      <w:rPr>
        <w:rFonts w:hint="default"/>
        <w:lang w:val="ru-RU" w:eastAsia="en-US" w:bidi="ar-SA"/>
      </w:rPr>
    </w:lvl>
    <w:lvl w:ilvl="8" w:tplc="4D4822DC">
      <w:numFmt w:val="bullet"/>
      <w:lvlText w:val="•"/>
      <w:lvlJc w:val="left"/>
      <w:pPr>
        <w:ind w:left="8590" w:hanging="284"/>
      </w:pPr>
      <w:rPr>
        <w:rFonts w:hint="default"/>
        <w:lang w:val="ru-RU" w:eastAsia="en-US" w:bidi="ar-SA"/>
      </w:rPr>
    </w:lvl>
  </w:abstractNum>
  <w:abstractNum w:abstractNumId="20" w15:restartNumberingAfterBreak="0">
    <w:nsid w:val="49422E62"/>
    <w:multiLevelType w:val="multilevel"/>
    <w:tmpl w:val="7C5E8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1D7010"/>
    <w:multiLevelType w:val="hybridMultilevel"/>
    <w:tmpl w:val="8E5CC09E"/>
    <w:lvl w:ilvl="0" w:tplc="FFFFFFFF">
      <w:start w:val="1"/>
      <w:numFmt w:val="decimal"/>
      <w:lvlText w:val="%1)"/>
      <w:lvlJc w:val="left"/>
      <w:pPr>
        <w:tabs>
          <w:tab w:val="num" w:pos="723"/>
        </w:tabs>
        <w:ind w:left="723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3"/>
        </w:tabs>
        <w:ind w:left="1443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3"/>
        </w:tabs>
        <w:ind w:left="2163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3"/>
        </w:tabs>
        <w:ind w:left="3603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3"/>
        </w:tabs>
        <w:ind w:left="4323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3"/>
        </w:tabs>
        <w:ind w:left="5763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3"/>
        </w:tabs>
        <w:ind w:left="6483" w:hanging="360"/>
      </w:pPr>
    </w:lvl>
  </w:abstractNum>
  <w:abstractNum w:abstractNumId="22" w15:restartNumberingAfterBreak="0">
    <w:nsid w:val="4BD02538"/>
    <w:multiLevelType w:val="hybridMultilevel"/>
    <w:tmpl w:val="CA884CCE"/>
    <w:lvl w:ilvl="0" w:tplc="C93481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E891F02"/>
    <w:multiLevelType w:val="hybridMultilevel"/>
    <w:tmpl w:val="3CA848D2"/>
    <w:lvl w:ilvl="0" w:tplc="61EAECA2">
      <w:start w:val="1"/>
      <w:numFmt w:val="decimal"/>
      <w:lvlText w:val="%1."/>
      <w:lvlJc w:val="left"/>
      <w:pPr>
        <w:ind w:left="140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6D066A6">
      <w:start w:val="1"/>
      <w:numFmt w:val="upperRoman"/>
      <w:lvlText w:val="%2."/>
      <w:lvlJc w:val="left"/>
      <w:pPr>
        <w:ind w:left="3991" w:hanging="23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4"/>
        <w:szCs w:val="24"/>
        <w:lang w:val="ru-RU" w:eastAsia="en-US" w:bidi="ar-SA"/>
      </w:rPr>
    </w:lvl>
    <w:lvl w:ilvl="2" w:tplc="B844A9A0">
      <w:numFmt w:val="bullet"/>
      <w:lvlText w:val="•"/>
      <w:lvlJc w:val="left"/>
      <w:pPr>
        <w:ind w:left="4657" w:hanging="236"/>
      </w:pPr>
      <w:rPr>
        <w:rFonts w:hint="default"/>
        <w:lang w:val="ru-RU" w:eastAsia="en-US" w:bidi="ar-SA"/>
      </w:rPr>
    </w:lvl>
    <w:lvl w:ilvl="3" w:tplc="F8A218B8">
      <w:numFmt w:val="bullet"/>
      <w:lvlText w:val="•"/>
      <w:lvlJc w:val="left"/>
      <w:pPr>
        <w:ind w:left="5315" w:hanging="236"/>
      </w:pPr>
      <w:rPr>
        <w:rFonts w:hint="default"/>
        <w:lang w:val="ru-RU" w:eastAsia="en-US" w:bidi="ar-SA"/>
      </w:rPr>
    </w:lvl>
    <w:lvl w:ilvl="4" w:tplc="D41E3DBE">
      <w:numFmt w:val="bullet"/>
      <w:lvlText w:val="•"/>
      <w:lvlJc w:val="left"/>
      <w:pPr>
        <w:ind w:left="5973" w:hanging="236"/>
      </w:pPr>
      <w:rPr>
        <w:rFonts w:hint="default"/>
        <w:lang w:val="ru-RU" w:eastAsia="en-US" w:bidi="ar-SA"/>
      </w:rPr>
    </w:lvl>
    <w:lvl w:ilvl="5" w:tplc="32B224DA">
      <w:numFmt w:val="bullet"/>
      <w:lvlText w:val="•"/>
      <w:lvlJc w:val="left"/>
      <w:pPr>
        <w:ind w:left="6631" w:hanging="236"/>
      </w:pPr>
      <w:rPr>
        <w:rFonts w:hint="default"/>
        <w:lang w:val="ru-RU" w:eastAsia="en-US" w:bidi="ar-SA"/>
      </w:rPr>
    </w:lvl>
    <w:lvl w:ilvl="6" w:tplc="3710D196">
      <w:numFmt w:val="bullet"/>
      <w:lvlText w:val="•"/>
      <w:lvlJc w:val="left"/>
      <w:pPr>
        <w:ind w:left="7288" w:hanging="236"/>
      </w:pPr>
      <w:rPr>
        <w:rFonts w:hint="default"/>
        <w:lang w:val="ru-RU" w:eastAsia="en-US" w:bidi="ar-SA"/>
      </w:rPr>
    </w:lvl>
    <w:lvl w:ilvl="7" w:tplc="DFE62560">
      <w:numFmt w:val="bullet"/>
      <w:lvlText w:val="•"/>
      <w:lvlJc w:val="left"/>
      <w:pPr>
        <w:ind w:left="7946" w:hanging="236"/>
      </w:pPr>
      <w:rPr>
        <w:rFonts w:hint="default"/>
        <w:lang w:val="ru-RU" w:eastAsia="en-US" w:bidi="ar-SA"/>
      </w:rPr>
    </w:lvl>
    <w:lvl w:ilvl="8" w:tplc="1A78B6A0">
      <w:numFmt w:val="bullet"/>
      <w:lvlText w:val="•"/>
      <w:lvlJc w:val="left"/>
      <w:pPr>
        <w:ind w:left="8604" w:hanging="236"/>
      </w:pPr>
      <w:rPr>
        <w:rFonts w:hint="default"/>
        <w:lang w:val="ru-RU" w:eastAsia="en-US" w:bidi="ar-SA"/>
      </w:rPr>
    </w:lvl>
  </w:abstractNum>
  <w:abstractNum w:abstractNumId="24" w15:restartNumberingAfterBreak="0">
    <w:nsid w:val="5002350C"/>
    <w:multiLevelType w:val="hybridMultilevel"/>
    <w:tmpl w:val="730AE4CA"/>
    <w:lvl w:ilvl="0" w:tplc="D89C8192">
      <w:start w:val="1"/>
      <w:numFmt w:val="decimal"/>
      <w:lvlText w:val="%1."/>
      <w:lvlJc w:val="left"/>
      <w:pPr>
        <w:ind w:left="751" w:hanging="360"/>
      </w:pPr>
      <w:rPr>
        <w:spacing w:val="0"/>
        <w:w w:val="107"/>
        <w:lang w:val="ru-RU" w:eastAsia="en-US" w:bidi="ar-SA"/>
      </w:rPr>
    </w:lvl>
    <w:lvl w:ilvl="1" w:tplc="66265796">
      <w:numFmt w:val="bullet"/>
      <w:lvlText w:val="•"/>
      <w:lvlJc w:val="left"/>
      <w:pPr>
        <w:ind w:left="1661" w:hanging="360"/>
      </w:pPr>
      <w:rPr>
        <w:lang w:val="ru-RU" w:eastAsia="en-US" w:bidi="ar-SA"/>
      </w:rPr>
    </w:lvl>
    <w:lvl w:ilvl="2" w:tplc="6F545E1A">
      <w:numFmt w:val="bullet"/>
      <w:lvlText w:val="•"/>
      <w:lvlJc w:val="left"/>
      <w:pPr>
        <w:ind w:left="2563" w:hanging="360"/>
      </w:pPr>
      <w:rPr>
        <w:lang w:val="ru-RU" w:eastAsia="en-US" w:bidi="ar-SA"/>
      </w:rPr>
    </w:lvl>
    <w:lvl w:ilvl="3" w:tplc="7B70E190">
      <w:numFmt w:val="bullet"/>
      <w:lvlText w:val="•"/>
      <w:lvlJc w:val="left"/>
      <w:pPr>
        <w:ind w:left="3464" w:hanging="360"/>
      </w:pPr>
      <w:rPr>
        <w:lang w:val="ru-RU" w:eastAsia="en-US" w:bidi="ar-SA"/>
      </w:rPr>
    </w:lvl>
    <w:lvl w:ilvl="4" w:tplc="1340FB04">
      <w:numFmt w:val="bullet"/>
      <w:lvlText w:val="•"/>
      <w:lvlJc w:val="left"/>
      <w:pPr>
        <w:ind w:left="4366" w:hanging="360"/>
      </w:pPr>
      <w:rPr>
        <w:lang w:val="ru-RU" w:eastAsia="en-US" w:bidi="ar-SA"/>
      </w:rPr>
    </w:lvl>
    <w:lvl w:ilvl="5" w:tplc="59547D26">
      <w:numFmt w:val="bullet"/>
      <w:lvlText w:val="•"/>
      <w:lvlJc w:val="left"/>
      <w:pPr>
        <w:ind w:left="5268" w:hanging="360"/>
      </w:pPr>
      <w:rPr>
        <w:lang w:val="ru-RU" w:eastAsia="en-US" w:bidi="ar-SA"/>
      </w:rPr>
    </w:lvl>
    <w:lvl w:ilvl="6" w:tplc="A476C38A">
      <w:numFmt w:val="bullet"/>
      <w:lvlText w:val="•"/>
      <w:lvlJc w:val="left"/>
      <w:pPr>
        <w:ind w:left="6169" w:hanging="360"/>
      </w:pPr>
      <w:rPr>
        <w:lang w:val="ru-RU" w:eastAsia="en-US" w:bidi="ar-SA"/>
      </w:rPr>
    </w:lvl>
    <w:lvl w:ilvl="7" w:tplc="0B0C49BC">
      <w:numFmt w:val="bullet"/>
      <w:lvlText w:val="•"/>
      <w:lvlJc w:val="left"/>
      <w:pPr>
        <w:ind w:left="7071" w:hanging="360"/>
      </w:pPr>
      <w:rPr>
        <w:lang w:val="ru-RU" w:eastAsia="en-US" w:bidi="ar-SA"/>
      </w:rPr>
    </w:lvl>
    <w:lvl w:ilvl="8" w:tplc="14F45032">
      <w:numFmt w:val="bullet"/>
      <w:lvlText w:val="•"/>
      <w:lvlJc w:val="left"/>
      <w:pPr>
        <w:ind w:left="7973" w:hanging="360"/>
      </w:pPr>
      <w:rPr>
        <w:lang w:val="ru-RU" w:eastAsia="en-US" w:bidi="ar-SA"/>
      </w:rPr>
    </w:lvl>
  </w:abstractNum>
  <w:abstractNum w:abstractNumId="25" w15:restartNumberingAfterBreak="0">
    <w:nsid w:val="508A7318"/>
    <w:multiLevelType w:val="hybridMultilevel"/>
    <w:tmpl w:val="A3D83700"/>
    <w:lvl w:ilvl="0" w:tplc="A622F5FE">
      <w:start w:val="2"/>
      <w:numFmt w:val="decimal"/>
      <w:lvlText w:val="%1."/>
      <w:lvlJc w:val="left"/>
      <w:pPr>
        <w:ind w:left="1212" w:hanging="360"/>
      </w:pPr>
      <w:rPr>
        <w:rFonts w:eastAsiaTheme="majorEastAsia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6" w15:restartNumberingAfterBreak="0">
    <w:nsid w:val="5E3E352C"/>
    <w:multiLevelType w:val="hybridMultilevel"/>
    <w:tmpl w:val="5D9A6E7E"/>
    <w:lvl w:ilvl="0" w:tplc="6EC0323A">
      <w:start w:val="1"/>
      <w:numFmt w:val="decimal"/>
      <w:lvlText w:val="%1."/>
      <w:lvlJc w:val="left"/>
      <w:pPr>
        <w:ind w:left="78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1" w:hanging="360"/>
      </w:pPr>
    </w:lvl>
    <w:lvl w:ilvl="2" w:tplc="0419001B" w:tentative="1">
      <w:start w:val="1"/>
      <w:numFmt w:val="lowerRoman"/>
      <w:lvlText w:val="%3."/>
      <w:lvlJc w:val="right"/>
      <w:pPr>
        <w:ind w:left="2221" w:hanging="180"/>
      </w:pPr>
    </w:lvl>
    <w:lvl w:ilvl="3" w:tplc="0419000F" w:tentative="1">
      <w:start w:val="1"/>
      <w:numFmt w:val="decimal"/>
      <w:lvlText w:val="%4."/>
      <w:lvlJc w:val="left"/>
      <w:pPr>
        <w:ind w:left="2941" w:hanging="360"/>
      </w:pPr>
    </w:lvl>
    <w:lvl w:ilvl="4" w:tplc="04190019" w:tentative="1">
      <w:start w:val="1"/>
      <w:numFmt w:val="lowerLetter"/>
      <w:lvlText w:val="%5."/>
      <w:lvlJc w:val="left"/>
      <w:pPr>
        <w:ind w:left="3661" w:hanging="360"/>
      </w:pPr>
    </w:lvl>
    <w:lvl w:ilvl="5" w:tplc="0419001B" w:tentative="1">
      <w:start w:val="1"/>
      <w:numFmt w:val="lowerRoman"/>
      <w:lvlText w:val="%6."/>
      <w:lvlJc w:val="right"/>
      <w:pPr>
        <w:ind w:left="4381" w:hanging="180"/>
      </w:pPr>
    </w:lvl>
    <w:lvl w:ilvl="6" w:tplc="0419000F" w:tentative="1">
      <w:start w:val="1"/>
      <w:numFmt w:val="decimal"/>
      <w:lvlText w:val="%7."/>
      <w:lvlJc w:val="left"/>
      <w:pPr>
        <w:ind w:left="5101" w:hanging="360"/>
      </w:pPr>
    </w:lvl>
    <w:lvl w:ilvl="7" w:tplc="04190019" w:tentative="1">
      <w:start w:val="1"/>
      <w:numFmt w:val="lowerLetter"/>
      <w:lvlText w:val="%8."/>
      <w:lvlJc w:val="left"/>
      <w:pPr>
        <w:ind w:left="5821" w:hanging="360"/>
      </w:pPr>
    </w:lvl>
    <w:lvl w:ilvl="8" w:tplc="041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27" w15:restartNumberingAfterBreak="0">
    <w:nsid w:val="5E4B2CBB"/>
    <w:multiLevelType w:val="hybridMultilevel"/>
    <w:tmpl w:val="9C54D80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2826435"/>
    <w:multiLevelType w:val="hybridMultilevel"/>
    <w:tmpl w:val="2E26EE20"/>
    <w:lvl w:ilvl="0" w:tplc="D6B2097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 w15:restartNumberingAfterBreak="0">
    <w:nsid w:val="62E007BE"/>
    <w:multiLevelType w:val="hybridMultilevel"/>
    <w:tmpl w:val="E29063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51B09F4"/>
    <w:multiLevelType w:val="multilevel"/>
    <w:tmpl w:val="1D3291E8"/>
    <w:lvl w:ilvl="0">
      <w:start w:val="1"/>
      <w:numFmt w:val="none"/>
      <w:suff w:val="nothing"/>
      <w:lvlText w:val="·"/>
      <w:lvlJc w:val="left"/>
      <w:pPr>
        <w:tabs>
          <w:tab w:val="left" w:pos="1"/>
        </w:tabs>
        <w:ind w:left="721" w:hanging="360"/>
      </w:pPr>
      <w:rPr>
        <w:rFonts w:ascii="Symbol" w:hAnsi="Symbol" w:hint="default"/>
      </w:rPr>
    </w:lvl>
    <w:lvl w:ilvl="1">
      <w:start w:val="1"/>
      <w:numFmt w:val="decimal"/>
      <w:lvlText w:val=".%2"/>
      <w:lvlJc w:val="left"/>
      <w:pPr>
        <w:tabs>
          <w:tab w:val="left" w:pos="1"/>
          <w:tab w:val="num" w:pos="1440"/>
        </w:tabs>
        <w:ind w:left="1441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.%3"/>
      <w:lvlJc w:val="left"/>
      <w:pPr>
        <w:tabs>
          <w:tab w:val="left" w:pos="1"/>
          <w:tab w:val="num" w:pos="2160"/>
        </w:tabs>
        <w:ind w:left="2161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.%4"/>
      <w:lvlJc w:val="left"/>
      <w:pPr>
        <w:tabs>
          <w:tab w:val="left" w:pos="1"/>
          <w:tab w:val="num" w:pos="2880"/>
        </w:tabs>
        <w:ind w:left="2881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.%5"/>
      <w:lvlJc w:val="left"/>
      <w:pPr>
        <w:tabs>
          <w:tab w:val="left" w:pos="1"/>
          <w:tab w:val="num" w:pos="3600"/>
        </w:tabs>
        <w:ind w:left="3601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.%6"/>
      <w:lvlJc w:val="left"/>
      <w:pPr>
        <w:tabs>
          <w:tab w:val="left" w:pos="1"/>
          <w:tab w:val="num" w:pos="4320"/>
        </w:tabs>
        <w:ind w:left="4321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.%7"/>
      <w:lvlJc w:val="left"/>
      <w:pPr>
        <w:tabs>
          <w:tab w:val="left" w:pos="1"/>
          <w:tab w:val="num" w:pos="5040"/>
        </w:tabs>
        <w:ind w:left="5041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.%8"/>
      <w:lvlJc w:val="left"/>
      <w:pPr>
        <w:tabs>
          <w:tab w:val="left" w:pos="1"/>
          <w:tab w:val="num" w:pos="5760"/>
        </w:tabs>
        <w:ind w:left="5761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.%9"/>
      <w:lvlJc w:val="left"/>
      <w:pPr>
        <w:tabs>
          <w:tab w:val="left" w:pos="1"/>
          <w:tab w:val="num" w:pos="6480"/>
        </w:tabs>
        <w:ind w:left="6481" w:hanging="360"/>
      </w:pPr>
      <w:rPr>
        <w:rFonts w:ascii="Times New Roman" w:hAnsi="Times New Roman" w:cs="Times New Roman" w:hint="default"/>
      </w:rPr>
    </w:lvl>
  </w:abstractNum>
  <w:abstractNum w:abstractNumId="31" w15:restartNumberingAfterBreak="0">
    <w:nsid w:val="66452B58"/>
    <w:multiLevelType w:val="hybridMultilevel"/>
    <w:tmpl w:val="119E35F8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32" w15:restartNumberingAfterBreak="0">
    <w:nsid w:val="66691392"/>
    <w:multiLevelType w:val="hybridMultilevel"/>
    <w:tmpl w:val="BE566A90"/>
    <w:lvl w:ilvl="0" w:tplc="77603042">
      <w:start w:val="1"/>
      <w:numFmt w:val="decimal"/>
      <w:lvlText w:val="%1."/>
      <w:lvlJc w:val="left"/>
      <w:pPr>
        <w:ind w:left="1711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1" w:hanging="360"/>
      </w:pPr>
    </w:lvl>
    <w:lvl w:ilvl="2" w:tplc="0419001B" w:tentative="1">
      <w:start w:val="1"/>
      <w:numFmt w:val="lowerRoman"/>
      <w:lvlText w:val="%3."/>
      <w:lvlJc w:val="right"/>
      <w:pPr>
        <w:ind w:left="2521" w:hanging="180"/>
      </w:pPr>
    </w:lvl>
    <w:lvl w:ilvl="3" w:tplc="0419000F" w:tentative="1">
      <w:start w:val="1"/>
      <w:numFmt w:val="decimal"/>
      <w:lvlText w:val="%4."/>
      <w:lvlJc w:val="left"/>
      <w:pPr>
        <w:ind w:left="3241" w:hanging="360"/>
      </w:pPr>
    </w:lvl>
    <w:lvl w:ilvl="4" w:tplc="04190019" w:tentative="1">
      <w:start w:val="1"/>
      <w:numFmt w:val="lowerLetter"/>
      <w:lvlText w:val="%5."/>
      <w:lvlJc w:val="left"/>
      <w:pPr>
        <w:ind w:left="3961" w:hanging="360"/>
      </w:pPr>
    </w:lvl>
    <w:lvl w:ilvl="5" w:tplc="0419001B" w:tentative="1">
      <w:start w:val="1"/>
      <w:numFmt w:val="lowerRoman"/>
      <w:lvlText w:val="%6."/>
      <w:lvlJc w:val="right"/>
      <w:pPr>
        <w:ind w:left="4681" w:hanging="180"/>
      </w:pPr>
    </w:lvl>
    <w:lvl w:ilvl="6" w:tplc="0419000F" w:tentative="1">
      <w:start w:val="1"/>
      <w:numFmt w:val="decimal"/>
      <w:lvlText w:val="%7."/>
      <w:lvlJc w:val="left"/>
      <w:pPr>
        <w:ind w:left="5401" w:hanging="360"/>
      </w:pPr>
    </w:lvl>
    <w:lvl w:ilvl="7" w:tplc="04190019" w:tentative="1">
      <w:start w:val="1"/>
      <w:numFmt w:val="lowerLetter"/>
      <w:lvlText w:val="%8."/>
      <w:lvlJc w:val="left"/>
      <w:pPr>
        <w:ind w:left="6121" w:hanging="360"/>
      </w:pPr>
    </w:lvl>
    <w:lvl w:ilvl="8" w:tplc="041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33" w15:restartNumberingAfterBreak="0">
    <w:nsid w:val="6A102639"/>
    <w:multiLevelType w:val="multilevel"/>
    <w:tmpl w:val="C0D077A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4" w15:restartNumberingAfterBreak="0">
    <w:nsid w:val="6E3C3327"/>
    <w:multiLevelType w:val="hybridMultilevel"/>
    <w:tmpl w:val="C1CC35BA"/>
    <w:lvl w:ilvl="0" w:tplc="EB7C9B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EEF0A8A"/>
    <w:multiLevelType w:val="hybridMultilevel"/>
    <w:tmpl w:val="165E6BC4"/>
    <w:lvl w:ilvl="0" w:tplc="9B102BD2">
      <w:start w:val="1"/>
      <w:numFmt w:val="decimal"/>
      <w:lvlText w:val="%1."/>
      <w:lvlJc w:val="left"/>
      <w:pPr>
        <w:ind w:left="1673" w:hanging="4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36" w15:restartNumberingAfterBreak="0">
    <w:nsid w:val="71907203"/>
    <w:multiLevelType w:val="hybridMultilevel"/>
    <w:tmpl w:val="704A481E"/>
    <w:lvl w:ilvl="0" w:tplc="6068105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5243B53"/>
    <w:multiLevelType w:val="hybridMultilevel"/>
    <w:tmpl w:val="46D0F68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 w15:restartNumberingAfterBreak="0">
    <w:nsid w:val="79126AF1"/>
    <w:multiLevelType w:val="multilevel"/>
    <w:tmpl w:val="B290E26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D224360"/>
    <w:multiLevelType w:val="hybridMultilevel"/>
    <w:tmpl w:val="DCCC112C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abstractNum w:abstractNumId="40" w15:restartNumberingAfterBreak="0">
    <w:nsid w:val="7D2F3D38"/>
    <w:multiLevelType w:val="hybridMultilevel"/>
    <w:tmpl w:val="981281AC"/>
    <w:lvl w:ilvl="0" w:tplc="04190001">
      <w:start w:val="1"/>
      <w:numFmt w:val="bullet"/>
      <w:lvlText w:val=""/>
      <w:lvlJc w:val="left"/>
      <w:pPr>
        <w:ind w:left="1673" w:hanging="415"/>
      </w:pPr>
      <w:rPr>
        <w:rFonts w:ascii="Symbol" w:hAnsi="Symbol" w:hint="default"/>
        <w:b w:val="0"/>
        <w:bCs w:val="0"/>
        <w:i w:val="0"/>
        <w:iCs w:val="0"/>
        <w:spacing w:val="0"/>
        <w:w w:val="93"/>
        <w:sz w:val="26"/>
        <w:szCs w:val="26"/>
        <w:lang w:val="ru-RU" w:eastAsia="en-US" w:bidi="ar-SA"/>
      </w:rPr>
    </w:lvl>
    <w:lvl w:ilvl="1" w:tplc="5FCC9848">
      <w:numFmt w:val="bullet"/>
      <w:lvlText w:val="•"/>
      <w:lvlJc w:val="left"/>
      <w:pPr>
        <w:ind w:left="2625" w:hanging="415"/>
      </w:pPr>
      <w:rPr>
        <w:rFonts w:hint="default"/>
        <w:lang w:val="ru-RU" w:eastAsia="en-US" w:bidi="ar-SA"/>
      </w:rPr>
    </w:lvl>
    <w:lvl w:ilvl="2" w:tplc="7FEAC4CA">
      <w:numFmt w:val="bullet"/>
      <w:lvlText w:val="•"/>
      <w:lvlJc w:val="left"/>
      <w:pPr>
        <w:ind w:left="3571" w:hanging="415"/>
      </w:pPr>
      <w:rPr>
        <w:rFonts w:hint="default"/>
        <w:lang w:val="ru-RU" w:eastAsia="en-US" w:bidi="ar-SA"/>
      </w:rPr>
    </w:lvl>
    <w:lvl w:ilvl="3" w:tplc="FBBA9C84">
      <w:numFmt w:val="bullet"/>
      <w:lvlText w:val="•"/>
      <w:lvlJc w:val="left"/>
      <w:pPr>
        <w:ind w:left="4517" w:hanging="415"/>
      </w:pPr>
      <w:rPr>
        <w:rFonts w:hint="default"/>
        <w:lang w:val="ru-RU" w:eastAsia="en-US" w:bidi="ar-SA"/>
      </w:rPr>
    </w:lvl>
    <w:lvl w:ilvl="4" w:tplc="DBCCA614">
      <w:numFmt w:val="bullet"/>
      <w:lvlText w:val="•"/>
      <w:lvlJc w:val="left"/>
      <w:pPr>
        <w:ind w:left="5463" w:hanging="415"/>
      </w:pPr>
      <w:rPr>
        <w:rFonts w:hint="default"/>
        <w:lang w:val="ru-RU" w:eastAsia="en-US" w:bidi="ar-SA"/>
      </w:rPr>
    </w:lvl>
    <w:lvl w:ilvl="5" w:tplc="CA70BE24">
      <w:numFmt w:val="bullet"/>
      <w:lvlText w:val="•"/>
      <w:lvlJc w:val="left"/>
      <w:pPr>
        <w:ind w:left="6409" w:hanging="415"/>
      </w:pPr>
      <w:rPr>
        <w:rFonts w:hint="default"/>
        <w:lang w:val="ru-RU" w:eastAsia="en-US" w:bidi="ar-SA"/>
      </w:rPr>
    </w:lvl>
    <w:lvl w:ilvl="6" w:tplc="F820825A">
      <w:numFmt w:val="bullet"/>
      <w:lvlText w:val="•"/>
      <w:lvlJc w:val="left"/>
      <w:pPr>
        <w:ind w:left="7355" w:hanging="415"/>
      </w:pPr>
      <w:rPr>
        <w:rFonts w:hint="default"/>
        <w:lang w:val="ru-RU" w:eastAsia="en-US" w:bidi="ar-SA"/>
      </w:rPr>
    </w:lvl>
    <w:lvl w:ilvl="7" w:tplc="58C28F96">
      <w:numFmt w:val="bullet"/>
      <w:lvlText w:val="•"/>
      <w:lvlJc w:val="left"/>
      <w:pPr>
        <w:ind w:left="8301" w:hanging="415"/>
      </w:pPr>
      <w:rPr>
        <w:rFonts w:hint="default"/>
        <w:lang w:val="ru-RU" w:eastAsia="en-US" w:bidi="ar-SA"/>
      </w:rPr>
    </w:lvl>
    <w:lvl w:ilvl="8" w:tplc="E17023D0">
      <w:numFmt w:val="bullet"/>
      <w:lvlText w:val="•"/>
      <w:lvlJc w:val="left"/>
      <w:pPr>
        <w:ind w:left="9247" w:hanging="415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0"/>
  </w:num>
  <w:num w:numId="3">
    <w:abstractNumId w:val="28"/>
  </w:num>
  <w:num w:numId="4">
    <w:abstractNumId w:val="7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7"/>
  </w:num>
  <w:num w:numId="8">
    <w:abstractNumId w:val="38"/>
  </w:num>
  <w:num w:numId="9">
    <w:abstractNumId w:val="0"/>
    <w:lvlOverride w:ilvl="0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7"/>
  </w:num>
  <w:num w:numId="12">
    <w:abstractNumId w:val="35"/>
  </w:num>
  <w:num w:numId="13">
    <w:abstractNumId w:val="39"/>
  </w:num>
  <w:num w:numId="14">
    <w:abstractNumId w:val="31"/>
  </w:num>
  <w:num w:numId="15">
    <w:abstractNumId w:val="40"/>
  </w:num>
  <w:num w:numId="16">
    <w:abstractNumId w:val="8"/>
  </w:num>
  <w:num w:numId="17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32"/>
  </w:num>
  <w:num w:numId="19">
    <w:abstractNumId w:val="18"/>
  </w:num>
  <w:num w:numId="20">
    <w:abstractNumId w:val="9"/>
  </w:num>
  <w:num w:numId="2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14"/>
  </w:num>
  <w:num w:numId="28">
    <w:abstractNumId w:val="23"/>
  </w:num>
  <w:num w:numId="29">
    <w:abstractNumId w:val="19"/>
  </w:num>
  <w:num w:numId="30">
    <w:abstractNumId w:val="20"/>
  </w:num>
  <w:num w:numId="31">
    <w:abstractNumId w:val="33"/>
  </w:num>
  <w:num w:numId="3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5"/>
  </w:num>
  <w:num w:numId="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</w:num>
  <w:num w:numId="36">
    <w:abstractNumId w:val="13"/>
  </w:num>
  <w:num w:numId="37">
    <w:abstractNumId w:val="22"/>
  </w:num>
  <w:num w:numId="38">
    <w:abstractNumId w:val="34"/>
  </w:num>
  <w:num w:numId="39">
    <w:abstractNumId w:val="2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A78BD"/>
    <w:rsid w:val="00002646"/>
    <w:rsid w:val="00004534"/>
    <w:rsid w:val="00006F33"/>
    <w:rsid w:val="0001043E"/>
    <w:rsid w:val="00010D0D"/>
    <w:rsid w:val="0001221E"/>
    <w:rsid w:val="000129FD"/>
    <w:rsid w:val="00012E42"/>
    <w:rsid w:val="000143E2"/>
    <w:rsid w:val="00014784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26258"/>
    <w:rsid w:val="00030C5B"/>
    <w:rsid w:val="00031FDD"/>
    <w:rsid w:val="00033303"/>
    <w:rsid w:val="00035EA6"/>
    <w:rsid w:val="000368AB"/>
    <w:rsid w:val="00036DA2"/>
    <w:rsid w:val="000403AA"/>
    <w:rsid w:val="00041FA2"/>
    <w:rsid w:val="00042AB6"/>
    <w:rsid w:val="00042CBC"/>
    <w:rsid w:val="00043BF3"/>
    <w:rsid w:val="00044BCD"/>
    <w:rsid w:val="00044CDC"/>
    <w:rsid w:val="00045631"/>
    <w:rsid w:val="00045A18"/>
    <w:rsid w:val="00050143"/>
    <w:rsid w:val="00050E51"/>
    <w:rsid w:val="00052166"/>
    <w:rsid w:val="00052820"/>
    <w:rsid w:val="00052B07"/>
    <w:rsid w:val="0005301C"/>
    <w:rsid w:val="00054BFF"/>
    <w:rsid w:val="000559A2"/>
    <w:rsid w:val="00061795"/>
    <w:rsid w:val="00061D89"/>
    <w:rsid w:val="00062E0A"/>
    <w:rsid w:val="000631BF"/>
    <w:rsid w:val="0006589D"/>
    <w:rsid w:val="00065FCA"/>
    <w:rsid w:val="0006663F"/>
    <w:rsid w:val="00067DA6"/>
    <w:rsid w:val="000728BB"/>
    <w:rsid w:val="00072FFD"/>
    <w:rsid w:val="00073CFF"/>
    <w:rsid w:val="0007459E"/>
    <w:rsid w:val="00074650"/>
    <w:rsid w:val="0007722D"/>
    <w:rsid w:val="00077EA0"/>
    <w:rsid w:val="00081B7D"/>
    <w:rsid w:val="0008255C"/>
    <w:rsid w:val="0008392D"/>
    <w:rsid w:val="00084E40"/>
    <w:rsid w:val="0008629B"/>
    <w:rsid w:val="0008641E"/>
    <w:rsid w:val="00086EEE"/>
    <w:rsid w:val="00091CBF"/>
    <w:rsid w:val="00093840"/>
    <w:rsid w:val="000942B6"/>
    <w:rsid w:val="00096943"/>
    <w:rsid w:val="00097BF5"/>
    <w:rsid w:val="00097FD8"/>
    <w:rsid w:val="000A3D54"/>
    <w:rsid w:val="000A425D"/>
    <w:rsid w:val="000A462B"/>
    <w:rsid w:val="000A5948"/>
    <w:rsid w:val="000A7E4A"/>
    <w:rsid w:val="000B1F51"/>
    <w:rsid w:val="000B208F"/>
    <w:rsid w:val="000B226F"/>
    <w:rsid w:val="000B23A6"/>
    <w:rsid w:val="000B3680"/>
    <w:rsid w:val="000B449C"/>
    <w:rsid w:val="000C1560"/>
    <w:rsid w:val="000C1E72"/>
    <w:rsid w:val="000C1F03"/>
    <w:rsid w:val="000C34D9"/>
    <w:rsid w:val="000C3C6D"/>
    <w:rsid w:val="000C63B8"/>
    <w:rsid w:val="000C6451"/>
    <w:rsid w:val="000D01A8"/>
    <w:rsid w:val="000D1F16"/>
    <w:rsid w:val="000D2839"/>
    <w:rsid w:val="000D662A"/>
    <w:rsid w:val="000D6DB1"/>
    <w:rsid w:val="000D73FA"/>
    <w:rsid w:val="000E0C9B"/>
    <w:rsid w:val="000E0F4F"/>
    <w:rsid w:val="000E2A09"/>
    <w:rsid w:val="000E3CAE"/>
    <w:rsid w:val="000E495C"/>
    <w:rsid w:val="000E50EE"/>
    <w:rsid w:val="000E6847"/>
    <w:rsid w:val="000E6AD5"/>
    <w:rsid w:val="000E7F96"/>
    <w:rsid w:val="000F0DCB"/>
    <w:rsid w:val="000F15A4"/>
    <w:rsid w:val="000F166B"/>
    <w:rsid w:val="000F3A06"/>
    <w:rsid w:val="000F40DA"/>
    <w:rsid w:val="000F5407"/>
    <w:rsid w:val="000F7FF4"/>
    <w:rsid w:val="001009EB"/>
    <w:rsid w:val="00101F44"/>
    <w:rsid w:val="0010201E"/>
    <w:rsid w:val="001028C8"/>
    <w:rsid w:val="00103ACF"/>
    <w:rsid w:val="00104642"/>
    <w:rsid w:val="00110FC7"/>
    <w:rsid w:val="00111B45"/>
    <w:rsid w:val="00111BFA"/>
    <w:rsid w:val="0011278E"/>
    <w:rsid w:val="001137A8"/>
    <w:rsid w:val="00113C03"/>
    <w:rsid w:val="00115C24"/>
    <w:rsid w:val="00116763"/>
    <w:rsid w:val="00116AF7"/>
    <w:rsid w:val="001171BD"/>
    <w:rsid w:val="0011728F"/>
    <w:rsid w:val="00117BB3"/>
    <w:rsid w:val="001202A4"/>
    <w:rsid w:val="00121285"/>
    <w:rsid w:val="001218C5"/>
    <w:rsid w:val="00121F12"/>
    <w:rsid w:val="001232E4"/>
    <w:rsid w:val="00125405"/>
    <w:rsid w:val="00125874"/>
    <w:rsid w:val="001260BE"/>
    <w:rsid w:val="00126C08"/>
    <w:rsid w:val="00127717"/>
    <w:rsid w:val="00127904"/>
    <w:rsid w:val="00130C95"/>
    <w:rsid w:val="00131462"/>
    <w:rsid w:val="001330F8"/>
    <w:rsid w:val="00134478"/>
    <w:rsid w:val="00135B33"/>
    <w:rsid w:val="00136611"/>
    <w:rsid w:val="00137196"/>
    <w:rsid w:val="00141B3C"/>
    <w:rsid w:val="00141C43"/>
    <w:rsid w:val="00141FA4"/>
    <w:rsid w:val="001421F5"/>
    <w:rsid w:val="001452B7"/>
    <w:rsid w:val="0014690C"/>
    <w:rsid w:val="00147E10"/>
    <w:rsid w:val="00150C73"/>
    <w:rsid w:val="0015105E"/>
    <w:rsid w:val="001539A4"/>
    <w:rsid w:val="00156355"/>
    <w:rsid w:val="00156558"/>
    <w:rsid w:val="001614C9"/>
    <w:rsid w:val="00161B08"/>
    <w:rsid w:val="001625B4"/>
    <w:rsid w:val="001629FB"/>
    <w:rsid w:val="0016391F"/>
    <w:rsid w:val="0016685A"/>
    <w:rsid w:val="001669BF"/>
    <w:rsid w:val="00170678"/>
    <w:rsid w:val="00171373"/>
    <w:rsid w:val="0017170D"/>
    <w:rsid w:val="001747E6"/>
    <w:rsid w:val="00176E3F"/>
    <w:rsid w:val="001777BF"/>
    <w:rsid w:val="00180D30"/>
    <w:rsid w:val="00181F0E"/>
    <w:rsid w:val="00182935"/>
    <w:rsid w:val="00183ACA"/>
    <w:rsid w:val="0018403C"/>
    <w:rsid w:val="0018501E"/>
    <w:rsid w:val="0018638C"/>
    <w:rsid w:val="001866A3"/>
    <w:rsid w:val="0019530E"/>
    <w:rsid w:val="001A000E"/>
    <w:rsid w:val="001A07EB"/>
    <w:rsid w:val="001A1761"/>
    <w:rsid w:val="001A307F"/>
    <w:rsid w:val="001A68AA"/>
    <w:rsid w:val="001B1296"/>
    <w:rsid w:val="001B1C3D"/>
    <w:rsid w:val="001B26F8"/>
    <w:rsid w:val="001B282C"/>
    <w:rsid w:val="001B2F51"/>
    <w:rsid w:val="001B5B04"/>
    <w:rsid w:val="001B636F"/>
    <w:rsid w:val="001C00B8"/>
    <w:rsid w:val="001C03DB"/>
    <w:rsid w:val="001C2D65"/>
    <w:rsid w:val="001C4008"/>
    <w:rsid w:val="001C4D67"/>
    <w:rsid w:val="001C5236"/>
    <w:rsid w:val="001C5514"/>
    <w:rsid w:val="001C5A53"/>
    <w:rsid w:val="001C798F"/>
    <w:rsid w:val="001D086F"/>
    <w:rsid w:val="001D17AC"/>
    <w:rsid w:val="001D466F"/>
    <w:rsid w:val="001D503D"/>
    <w:rsid w:val="001D672F"/>
    <w:rsid w:val="001D689D"/>
    <w:rsid w:val="001E0897"/>
    <w:rsid w:val="001E09F5"/>
    <w:rsid w:val="001E0ADB"/>
    <w:rsid w:val="001E1786"/>
    <w:rsid w:val="001E18A5"/>
    <w:rsid w:val="001E2930"/>
    <w:rsid w:val="001E2E94"/>
    <w:rsid w:val="001E3302"/>
    <w:rsid w:val="001E3745"/>
    <w:rsid w:val="001E4519"/>
    <w:rsid w:val="001E48AE"/>
    <w:rsid w:val="001E71BA"/>
    <w:rsid w:val="001E7211"/>
    <w:rsid w:val="001E77CD"/>
    <w:rsid w:val="001E7908"/>
    <w:rsid w:val="001F023B"/>
    <w:rsid w:val="001F05B6"/>
    <w:rsid w:val="001F341A"/>
    <w:rsid w:val="001F4317"/>
    <w:rsid w:val="001F4B4C"/>
    <w:rsid w:val="001F4CE3"/>
    <w:rsid w:val="001F6A80"/>
    <w:rsid w:val="0020114E"/>
    <w:rsid w:val="00201174"/>
    <w:rsid w:val="00202838"/>
    <w:rsid w:val="00203E97"/>
    <w:rsid w:val="00204D84"/>
    <w:rsid w:val="00206C13"/>
    <w:rsid w:val="0021047A"/>
    <w:rsid w:val="00211CA5"/>
    <w:rsid w:val="00213522"/>
    <w:rsid w:val="0021396D"/>
    <w:rsid w:val="00215900"/>
    <w:rsid w:val="00215ED0"/>
    <w:rsid w:val="00217855"/>
    <w:rsid w:val="00221A81"/>
    <w:rsid w:val="00224613"/>
    <w:rsid w:val="0022528E"/>
    <w:rsid w:val="00225382"/>
    <w:rsid w:val="002314AD"/>
    <w:rsid w:val="00231B7F"/>
    <w:rsid w:val="002332A2"/>
    <w:rsid w:val="002342F0"/>
    <w:rsid w:val="0023505A"/>
    <w:rsid w:val="0023638F"/>
    <w:rsid w:val="00236C83"/>
    <w:rsid w:val="00236E41"/>
    <w:rsid w:val="002378C2"/>
    <w:rsid w:val="002378C6"/>
    <w:rsid w:val="00237B7E"/>
    <w:rsid w:val="002401B1"/>
    <w:rsid w:val="00242060"/>
    <w:rsid w:val="00242A1D"/>
    <w:rsid w:val="00243CAF"/>
    <w:rsid w:val="0024402D"/>
    <w:rsid w:val="0024566D"/>
    <w:rsid w:val="002478DC"/>
    <w:rsid w:val="00251D7A"/>
    <w:rsid w:val="00253B10"/>
    <w:rsid w:val="0025409D"/>
    <w:rsid w:val="002561AE"/>
    <w:rsid w:val="00257EAE"/>
    <w:rsid w:val="00262687"/>
    <w:rsid w:val="002629CB"/>
    <w:rsid w:val="00263BC2"/>
    <w:rsid w:val="0026428F"/>
    <w:rsid w:val="002644FE"/>
    <w:rsid w:val="002663A7"/>
    <w:rsid w:val="00266554"/>
    <w:rsid w:val="002666A1"/>
    <w:rsid w:val="002667C8"/>
    <w:rsid w:val="002674AA"/>
    <w:rsid w:val="00267DE6"/>
    <w:rsid w:val="00271790"/>
    <w:rsid w:val="00272D61"/>
    <w:rsid w:val="002732CD"/>
    <w:rsid w:val="0027370D"/>
    <w:rsid w:val="00273D1C"/>
    <w:rsid w:val="002749F2"/>
    <w:rsid w:val="00274E4B"/>
    <w:rsid w:val="00275457"/>
    <w:rsid w:val="002806EB"/>
    <w:rsid w:val="00282951"/>
    <w:rsid w:val="00282D9E"/>
    <w:rsid w:val="00283EAE"/>
    <w:rsid w:val="00283F4F"/>
    <w:rsid w:val="00285CD2"/>
    <w:rsid w:val="00286E01"/>
    <w:rsid w:val="002906F9"/>
    <w:rsid w:val="002909D8"/>
    <w:rsid w:val="00291796"/>
    <w:rsid w:val="002924CE"/>
    <w:rsid w:val="00293DB8"/>
    <w:rsid w:val="0029618D"/>
    <w:rsid w:val="00297078"/>
    <w:rsid w:val="00297087"/>
    <w:rsid w:val="002976F9"/>
    <w:rsid w:val="002A1B5A"/>
    <w:rsid w:val="002A2291"/>
    <w:rsid w:val="002A2CFD"/>
    <w:rsid w:val="002A2E92"/>
    <w:rsid w:val="002A364B"/>
    <w:rsid w:val="002A37B2"/>
    <w:rsid w:val="002A4922"/>
    <w:rsid w:val="002B0B79"/>
    <w:rsid w:val="002B4262"/>
    <w:rsid w:val="002B468C"/>
    <w:rsid w:val="002B4B58"/>
    <w:rsid w:val="002B5DF6"/>
    <w:rsid w:val="002B5E83"/>
    <w:rsid w:val="002B6EE7"/>
    <w:rsid w:val="002C08E1"/>
    <w:rsid w:val="002C0A0E"/>
    <w:rsid w:val="002C0F7F"/>
    <w:rsid w:val="002C21CB"/>
    <w:rsid w:val="002C2694"/>
    <w:rsid w:val="002C2DDD"/>
    <w:rsid w:val="002C4CAB"/>
    <w:rsid w:val="002C5405"/>
    <w:rsid w:val="002C60D0"/>
    <w:rsid w:val="002C6CF0"/>
    <w:rsid w:val="002C705A"/>
    <w:rsid w:val="002D02D1"/>
    <w:rsid w:val="002D0FEC"/>
    <w:rsid w:val="002D1EC0"/>
    <w:rsid w:val="002D28E9"/>
    <w:rsid w:val="002D2E1F"/>
    <w:rsid w:val="002D351F"/>
    <w:rsid w:val="002E2104"/>
    <w:rsid w:val="002E27A0"/>
    <w:rsid w:val="002E3B8B"/>
    <w:rsid w:val="002E5553"/>
    <w:rsid w:val="002E58A9"/>
    <w:rsid w:val="002E6097"/>
    <w:rsid w:val="002F4D92"/>
    <w:rsid w:val="002F64CF"/>
    <w:rsid w:val="002F6A40"/>
    <w:rsid w:val="002F7959"/>
    <w:rsid w:val="002F7EBB"/>
    <w:rsid w:val="00302C91"/>
    <w:rsid w:val="0030561E"/>
    <w:rsid w:val="00305D20"/>
    <w:rsid w:val="003060CF"/>
    <w:rsid w:val="00306562"/>
    <w:rsid w:val="00307C36"/>
    <w:rsid w:val="0031110D"/>
    <w:rsid w:val="003111A1"/>
    <w:rsid w:val="00311459"/>
    <w:rsid w:val="0031329A"/>
    <w:rsid w:val="00314FDD"/>
    <w:rsid w:val="003155F6"/>
    <w:rsid w:val="00316ADF"/>
    <w:rsid w:val="00316C73"/>
    <w:rsid w:val="00316DC5"/>
    <w:rsid w:val="00320AB1"/>
    <w:rsid w:val="00320AC7"/>
    <w:rsid w:val="00322549"/>
    <w:rsid w:val="0032263E"/>
    <w:rsid w:val="00322829"/>
    <w:rsid w:val="00323453"/>
    <w:rsid w:val="00325616"/>
    <w:rsid w:val="003269D4"/>
    <w:rsid w:val="00326A94"/>
    <w:rsid w:val="00326D17"/>
    <w:rsid w:val="00327350"/>
    <w:rsid w:val="00330CFC"/>
    <w:rsid w:val="00331DCD"/>
    <w:rsid w:val="00334AEC"/>
    <w:rsid w:val="00335480"/>
    <w:rsid w:val="00336245"/>
    <w:rsid w:val="00337896"/>
    <w:rsid w:val="00341132"/>
    <w:rsid w:val="00341AE1"/>
    <w:rsid w:val="0034266A"/>
    <w:rsid w:val="00342C4B"/>
    <w:rsid w:val="003435B1"/>
    <w:rsid w:val="00350885"/>
    <w:rsid w:val="00350A97"/>
    <w:rsid w:val="00350B4A"/>
    <w:rsid w:val="00351AB2"/>
    <w:rsid w:val="00351B5C"/>
    <w:rsid w:val="00351DC4"/>
    <w:rsid w:val="00352901"/>
    <w:rsid w:val="00354008"/>
    <w:rsid w:val="00354259"/>
    <w:rsid w:val="003549AF"/>
    <w:rsid w:val="00355167"/>
    <w:rsid w:val="00355A56"/>
    <w:rsid w:val="00355C6E"/>
    <w:rsid w:val="003574B5"/>
    <w:rsid w:val="00360C25"/>
    <w:rsid w:val="00361312"/>
    <w:rsid w:val="00361CAA"/>
    <w:rsid w:val="00361E17"/>
    <w:rsid w:val="00363030"/>
    <w:rsid w:val="0036353B"/>
    <w:rsid w:val="003636B5"/>
    <w:rsid w:val="00364F77"/>
    <w:rsid w:val="003653C3"/>
    <w:rsid w:val="00365FA2"/>
    <w:rsid w:val="003677FF"/>
    <w:rsid w:val="00370E4B"/>
    <w:rsid w:val="00374A7C"/>
    <w:rsid w:val="00380D42"/>
    <w:rsid w:val="00382AF5"/>
    <w:rsid w:val="00382DCD"/>
    <w:rsid w:val="003836E5"/>
    <w:rsid w:val="00390A36"/>
    <w:rsid w:val="00390BB1"/>
    <w:rsid w:val="00391428"/>
    <w:rsid w:val="00391AB5"/>
    <w:rsid w:val="00393973"/>
    <w:rsid w:val="00394692"/>
    <w:rsid w:val="00394C1D"/>
    <w:rsid w:val="003967F9"/>
    <w:rsid w:val="003A0123"/>
    <w:rsid w:val="003A0C7F"/>
    <w:rsid w:val="003A272B"/>
    <w:rsid w:val="003A3DB4"/>
    <w:rsid w:val="003A42B8"/>
    <w:rsid w:val="003A4408"/>
    <w:rsid w:val="003A55B5"/>
    <w:rsid w:val="003B3BC4"/>
    <w:rsid w:val="003B3CC7"/>
    <w:rsid w:val="003B4C96"/>
    <w:rsid w:val="003B4D2C"/>
    <w:rsid w:val="003B5135"/>
    <w:rsid w:val="003B6A85"/>
    <w:rsid w:val="003C1322"/>
    <w:rsid w:val="003C152B"/>
    <w:rsid w:val="003C205F"/>
    <w:rsid w:val="003C2537"/>
    <w:rsid w:val="003C26C5"/>
    <w:rsid w:val="003C348A"/>
    <w:rsid w:val="003C60B3"/>
    <w:rsid w:val="003C6D60"/>
    <w:rsid w:val="003C70A9"/>
    <w:rsid w:val="003C72B8"/>
    <w:rsid w:val="003D4EC8"/>
    <w:rsid w:val="003D7795"/>
    <w:rsid w:val="003E02BA"/>
    <w:rsid w:val="003E1908"/>
    <w:rsid w:val="003E24C4"/>
    <w:rsid w:val="003E3002"/>
    <w:rsid w:val="003E4587"/>
    <w:rsid w:val="003E4663"/>
    <w:rsid w:val="003E5A40"/>
    <w:rsid w:val="003E6316"/>
    <w:rsid w:val="003F0B1C"/>
    <w:rsid w:val="003F13D2"/>
    <w:rsid w:val="003F1610"/>
    <w:rsid w:val="003F39B6"/>
    <w:rsid w:val="003F45BA"/>
    <w:rsid w:val="003F6B2E"/>
    <w:rsid w:val="003F731F"/>
    <w:rsid w:val="0040024C"/>
    <w:rsid w:val="004014DC"/>
    <w:rsid w:val="004046D3"/>
    <w:rsid w:val="00404DD5"/>
    <w:rsid w:val="00404FC0"/>
    <w:rsid w:val="00406057"/>
    <w:rsid w:val="0040617C"/>
    <w:rsid w:val="0041113C"/>
    <w:rsid w:val="00411574"/>
    <w:rsid w:val="00411791"/>
    <w:rsid w:val="004143A2"/>
    <w:rsid w:val="00414510"/>
    <w:rsid w:val="004147BA"/>
    <w:rsid w:val="00414A23"/>
    <w:rsid w:val="004164B4"/>
    <w:rsid w:val="00417677"/>
    <w:rsid w:val="004207AB"/>
    <w:rsid w:val="00422127"/>
    <w:rsid w:val="00422D07"/>
    <w:rsid w:val="004236FA"/>
    <w:rsid w:val="0042447F"/>
    <w:rsid w:val="0042491F"/>
    <w:rsid w:val="004253B3"/>
    <w:rsid w:val="00426AA5"/>
    <w:rsid w:val="00427A4A"/>
    <w:rsid w:val="0043097E"/>
    <w:rsid w:val="004319C7"/>
    <w:rsid w:val="00432347"/>
    <w:rsid w:val="004333DA"/>
    <w:rsid w:val="00434BB0"/>
    <w:rsid w:val="00435037"/>
    <w:rsid w:val="004355EA"/>
    <w:rsid w:val="00437459"/>
    <w:rsid w:val="00437746"/>
    <w:rsid w:val="00437840"/>
    <w:rsid w:val="00437E0B"/>
    <w:rsid w:val="0044038A"/>
    <w:rsid w:val="00443232"/>
    <w:rsid w:val="00443C51"/>
    <w:rsid w:val="004459C5"/>
    <w:rsid w:val="00446268"/>
    <w:rsid w:val="004467E9"/>
    <w:rsid w:val="004475A6"/>
    <w:rsid w:val="00447E0E"/>
    <w:rsid w:val="004500B0"/>
    <w:rsid w:val="00451B62"/>
    <w:rsid w:val="00451B87"/>
    <w:rsid w:val="004527EB"/>
    <w:rsid w:val="004548EB"/>
    <w:rsid w:val="00455D07"/>
    <w:rsid w:val="00456219"/>
    <w:rsid w:val="004573F9"/>
    <w:rsid w:val="0046016C"/>
    <w:rsid w:val="00460462"/>
    <w:rsid w:val="0046062B"/>
    <w:rsid w:val="0046093C"/>
    <w:rsid w:val="00461BFB"/>
    <w:rsid w:val="00462061"/>
    <w:rsid w:val="004622C0"/>
    <w:rsid w:val="00462719"/>
    <w:rsid w:val="0046285C"/>
    <w:rsid w:val="00462C42"/>
    <w:rsid w:val="00464D3A"/>
    <w:rsid w:val="0046620C"/>
    <w:rsid w:val="004700BF"/>
    <w:rsid w:val="00471C4F"/>
    <w:rsid w:val="004730F1"/>
    <w:rsid w:val="004738A4"/>
    <w:rsid w:val="0047406D"/>
    <w:rsid w:val="00475067"/>
    <w:rsid w:val="00475FEF"/>
    <w:rsid w:val="0047639C"/>
    <w:rsid w:val="00477152"/>
    <w:rsid w:val="00481168"/>
    <w:rsid w:val="00481211"/>
    <w:rsid w:val="00481E21"/>
    <w:rsid w:val="004826ED"/>
    <w:rsid w:val="0048274C"/>
    <w:rsid w:val="0048649A"/>
    <w:rsid w:val="004868E5"/>
    <w:rsid w:val="00487E25"/>
    <w:rsid w:val="0049047D"/>
    <w:rsid w:val="00490E7D"/>
    <w:rsid w:val="00493851"/>
    <w:rsid w:val="0049395B"/>
    <w:rsid w:val="00493D44"/>
    <w:rsid w:val="00493EAC"/>
    <w:rsid w:val="00494A6C"/>
    <w:rsid w:val="0049561E"/>
    <w:rsid w:val="00495DA2"/>
    <w:rsid w:val="0049641F"/>
    <w:rsid w:val="0049709B"/>
    <w:rsid w:val="00497E37"/>
    <w:rsid w:val="004A0676"/>
    <w:rsid w:val="004A0E0E"/>
    <w:rsid w:val="004A1F8D"/>
    <w:rsid w:val="004A2456"/>
    <w:rsid w:val="004A51A0"/>
    <w:rsid w:val="004A5651"/>
    <w:rsid w:val="004A595D"/>
    <w:rsid w:val="004A5B8C"/>
    <w:rsid w:val="004A6F9B"/>
    <w:rsid w:val="004A7CCC"/>
    <w:rsid w:val="004B1544"/>
    <w:rsid w:val="004B1771"/>
    <w:rsid w:val="004B1FCF"/>
    <w:rsid w:val="004B35A7"/>
    <w:rsid w:val="004B3FC1"/>
    <w:rsid w:val="004B419A"/>
    <w:rsid w:val="004B4F04"/>
    <w:rsid w:val="004B6503"/>
    <w:rsid w:val="004B6784"/>
    <w:rsid w:val="004B74FD"/>
    <w:rsid w:val="004B7A76"/>
    <w:rsid w:val="004C0141"/>
    <w:rsid w:val="004C1473"/>
    <w:rsid w:val="004C1B94"/>
    <w:rsid w:val="004C1CFC"/>
    <w:rsid w:val="004C33CA"/>
    <w:rsid w:val="004C39D2"/>
    <w:rsid w:val="004C446C"/>
    <w:rsid w:val="004C551D"/>
    <w:rsid w:val="004C55F6"/>
    <w:rsid w:val="004C58AB"/>
    <w:rsid w:val="004C60BF"/>
    <w:rsid w:val="004C63C6"/>
    <w:rsid w:val="004C67EE"/>
    <w:rsid w:val="004D128B"/>
    <w:rsid w:val="004D2489"/>
    <w:rsid w:val="004D28D6"/>
    <w:rsid w:val="004D5828"/>
    <w:rsid w:val="004D5DD5"/>
    <w:rsid w:val="004D605E"/>
    <w:rsid w:val="004D644E"/>
    <w:rsid w:val="004D6EB8"/>
    <w:rsid w:val="004E008E"/>
    <w:rsid w:val="004E070C"/>
    <w:rsid w:val="004E2CCF"/>
    <w:rsid w:val="004E35E7"/>
    <w:rsid w:val="004E3B58"/>
    <w:rsid w:val="004E4807"/>
    <w:rsid w:val="004F015A"/>
    <w:rsid w:val="004F0CF2"/>
    <w:rsid w:val="004F0F10"/>
    <w:rsid w:val="004F4841"/>
    <w:rsid w:val="004F4979"/>
    <w:rsid w:val="004F65BF"/>
    <w:rsid w:val="0050073B"/>
    <w:rsid w:val="00500FD0"/>
    <w:rsid w:val="005025E7"/>
    <w:rsid w:val="00503DAB"/>
    <w:rsid w:val="00505F28"/>
    <w:rsid w:val="00506344"/>
    <w:rsid w:val="005075FD"/>
    <w:rsid w:val="00510510"/>
    <w:rsid w:val="00510805"/>
    <w:rsid w:val="005130FA"/>
    <w:rsid w:val="005137E8"/>
    <w:rsid w:val="00513F06"/>
    <w:rsid w:val="00514ACF"/>
    <w:rsid w:val="00514CC4"/>
    <w:rsid w:val="005244B6"/>
    <w:rsid w:val="00524F48"/>
    <w:rsid w:val="005257BB"/>
    <w:rsid w:val="00525E04"/>
    <w:rsid w:val="00531AEE"/>
    <w:rsid w:val="00531B6E"/>
    <w:rsid w:val="00532232"/>
    <w:rsid w:val="00532E20"/>
    <w:rsid w:val="005334B6"/>
    <w:rsid w:val="00533C9E"/>
    <w:rsid w:val="00535EB7"/>
    <w:rsid w:val="00536186"/>
    <w:rsid w:val="00536DAF"/>
    <w:rsid w:val="005400ED"/>
    <w:rsid w:val="0054091B"/>
    <w:rsid w:val="0054347D"/>
    <w:rsid w:val="00550393"/>
    <w:rsid w:val="00551A54"/>
    <w:rsid w:val="00552FFD"/>
    <w:rsid w:val="005547F8"/>
    <w:rsid w:val="00554CA5"/>
    <w:rsid w:val="005550C9"/>
    <w:rsid w:val="005558BC"/>
    <w:rsid w:val="00557016"/>
    <w:rsid w:val="00557F71"/>
    <w:rsid w:val="005602EF"/>
    <w:rsid w:val="0056134D"/>
    <w:rsid w:val="0056255E"/>
    <w:rsid w:val="0056473B"/>
    <w:rsid w:val="00564EB8"/>
    <w:rsid w:val="0056604D"/>
    <w:rsid w:val="0056658C"/>
    <w:rsid w:val="005703E5"/>
    <w:rsid w:val="00570606"/>
    <w:rsid w:val="00570AD9"/>
    <w:rsid w:val="005722BE"/>
    <w:rsid w:val="00573A86"/>
    <w:rsid w:val="00575721"/>
    <w:rsid w:val="005769B9"/>
    <w:rsid w:val="005801CD"/>
    <w:rsid w:val="005803BD"/>
    <w:rsid w:val="00582C5F"/>
    <w:rsid w:val="005837DF"/>
    <w:rsid w:val="00583998"/>
    <w:rsid w:val="00583ADC"/>
    <w:rsid w:val="00586B05"/>
    <w:rsid w:val="005879D6"/>
    <w:rsid w:val="0059056D"/>
    <w:rsid w:val="005912A9"/>
    <w:rsid w:val="00592A63"/>
    <w:rsid w:val="005936B4"/>
    <w:rsid w:val="00594088"/>
    <w:rsid w:val="00594B42"/>
    <w:rsid w:val="005965C3"/>
    <w:rsid w:val="005A02F8"/>
    <w:rsid w:val="005A0BB8"/>
    <w:rsid w:val="005A2D26"/>
    <w:rsid w:val="005A3996"/>
    <w:rsid w:val="005A57FD"/>
    <w:rsid w:val="005A71ED"/>
    <w:rsid w:val="005B062E"/>
    <w:rsid w:val="005B0EA6"/>
    <w:rsid w:val="005B1AE5"/>
    <w:rsid w:val="005B1D80"/>
    <w:rsid w:val="005B4B08"/>
    <w:rsid w:val="005B5239"/>
    <w:rsid w:val="005B59D4"/>
    <w:rsid w:val="005B6683"/>
    <w:rsid w:val="005C0972"/>
    <w:rsid w:val="005C0F73"/>
    <w:rsid w:val="005C18D0"/>
    <w:rsid w:val="005C2497"/>
    <w:rsid w:val="005C2804"/>
    <w:rsid w:val="005C3F61"/>
    <w:rsid w:val="005C6F91"/>
    <w:rsid w:val="005C7095"/>
    <w:rsid w:val="005D00A8"/>
    <w:rsid w:val="005D0611"/>
    <w:rsid w:val="005D1581"/>
    <w:rsid w:val="005D17E7"/>
    <w:rsid w:val="005D1BBB"/>
    <w:rsid w:val="005D3C21"/>
    <w:rsid w:val="005D4517"/>
    <w:rsid w:val="005D5001"/>
    <w:rsid w:val="005D6E4B"/>
    <w:rsid w:val="005D7093"/>
    <w:rsid w:val="005D70C2"/>
    <w:rsid w:val="005E13EE"/>
    <w:rsid w:val="005E663D"/>
    <w:rsid w:val="005E7CD8"/>
    <w:rsid w:val="005F0911"/>
    <w:rsid w:val="005F0957"/>
    <w:rsid w:val="005F11C1"/>
    <w:rsid w:val="005F2447"/>
    <w:rsid w:val="005F314E"/>
    <w:rsid w:val="005F3ED4"/>
    <w:rsid w:val="005F6469"/>
    <w:rsid w:val="005F692A"/>
    <w:rsid w:val="005F795E"/>
    <w:rsid w:val="00600F38"/>
    <w:rsid w:val="00602418"/>
    <w:rsid w:val="00602794"/>
    <w:rsid w:val="00603DD8"/>
    <w:rsid w:val="006041D8"/>
    <w:rsid w:val="00604D1A"/>
    <w:rsid w:val="00604F59"/>
    <w:rsid w:val="00606FF0"/>
    <w:rsid w:val="00607C1D"/>
    <w:rsid w:val="00607D63"/>
    <w:rsid w:val="00611155"/>
    <w:rsid w:val="00616562"/>
    <w:rsid w:val="00622FA9"/>
    <w:rsid w:val="0062462E"/>
    <w:rsid w:val="006255CA"/>
    <w:rsid w:val="00626309"/>
    <w:rsid w:val="006279B7"/>
    <w:rsid w:val="00630A1F"/>
    <w:rsid w:val="00630E85"/>
    <w:rsid w:val="0063130B"/>
    <w:rsid w:val="00631B9F"/>
    <w:rsid w:val="00631C66"/>
    <w:rsid w:val="00631E2A"/>
    <w:rsid w:val="006320A8"/>
    <w:rsid w:val="00634210"/>
    <w:rsid w:val="0063500A"/>
    <w:rsid w:val="0063561C"/>
    <w:rsid w:val="00635859"/>
    <w:rsid w:val="00637197"/>
    <w:rsid w:val="00637BED"/>
    <w:rsid w:val="006408D2"/>
    <w:rsid w:val="00640E36"/>
    <w:rsid w:val="00640FC4"/>
    <w:rsid w:val="0064118A"/>
    <w:rsid w:val="0064122B"/>
    <w:rsid w:val="00641571"/>
    <w:rsid w:val="00641C75"/>
    <w:rsid w:val="00641CDE"/>
    <w:rsid w:val="00642179"/>
    <w:rsid w:val="00642933"/>
    <w:rsid w:val="00644516"/>
    <w:rsid w:val="00645127"/>
    <w:rsid w:val="006475C5"/>
    <w:rsid w:val="0065096B"/>
    <w:rsid w:val="00650C8C"/>
    <w:rsid w:val="00650F84"/>
    <w:rsid w:val="0065121C"/>
    <w:rsid w:val="00651FA5"/>
    <w:rsid w:val="00653B82"/>
    <w:rsid w:val="006576B9"/>
    <w:rsid w:val="0065781C"/>
    <w:rsid w:val="00657B02"/>
    <w:rsid w:val="0066067F"/>
    <w:rsid w:val="00660FF2"/>
    <w:rsid w:val="00661466"/>
    <w:rsid w:val="00661999"/>
    <w:rsid w:val="006621A1"/>
    <w:rsid w:val="0066268B"/>
    <w:rsid w:val="006627C8"/>
    <w:rsid w:val="00664512"/>
    <w:rsid w:val="00664712"/>
    <w:rsid w:val="0066500D"/>
    <w:rsid w:val="006658A0"/>
    <w:rsid w:val="00665DB8"/>
    <w:rsid w:val="0066717B"/>
    <w:rsid w:val="0067042D"/>
    <w:rsid w:val="00670FF4"/>
    <w:rsid w:val="006735E3"/>
    <w:rsid w:val="006742BF"/>
    <w:rsid w:val="00675CF4"/>
    <w:rsid w:val="006760E2"/>
    <w:rsid w:val="00677393"/>
    <w:rsid w:val="006773DE"/>
    <w:rsid w:val="0068055F"/>
    <w:rsid w:val="00680BC5"/>
    <w:rsid w:val="00680C38"/>
    <w:rsid w:val="0068203F"/>
    <w:rsid w:val="006825C2"/>
    <w:rsid w:val="0068352E"/>
    <w:rsid w:val="006868C2"/>
    <w:rsid w:val="006909D6"/>
    <w:rsid w:val="00690ED5"/>
    <w:rsid w:val="006928EC"/>
    <w:rsid w:val="00693675"/>
    <w:rsid w:val="00694F4C"/>
    <w:rsid w:val="00695342"/>
    <w:rsid w:val="00696C1D"/>
    <w:rsid w:val="00697AC1"/>
    <w:rsid w:val="00697B5B"/>
    <w:rsid w:val="006A13D6"/>
    <w:rsid w:val="006A2385"/>
    <w:rsid w:val="006A2895"/>
    <w:rsid w:val="006A3C4C"/>
    <w:rsid w:val="006A4513"/>
    <w:rsid w:val="006A4798"/>
    <w:rsid w:val="006A4E3D"/>
    <w:rsid w:val="006A51C3"/>
    <w:rsid w:val="006A5297"/>
    <w:rsid w:val="006B05F8"/>
    <w:rsid w:val="006C0EDB"/>
    <w:rsid w:val="006C123C"/>
    <w:rsid w:val="006C379D"/>
    <w:rsid w:val="006C5706"/>
    <w:rsid w:val="006C646F"/>
    <w:rsid w:val="006D0813"/>
    <w:rsid w:val="006D3D90"/>
    <w:rsid w:val="006D682A"/>
    <w:rsid w:val="006D708A"/>
    <w:rsid w:val="006E10DA"/>
    <w:rsid w:val="006E3EE1"/>
    <w:rsid w:val="006E63A2"/>
    <w:rsid w:val="006E7420"/>
    <w:rsid w:val="006F19CD"/>
    <w:rsid w:val="006F1DD9"/>
    <w:rsid w:val="006F2AB0"/>
    <w:rsid w:val="006F3696"/>
    <w:rsid w:val="006F3951"/>
    <w:rsid w:val="006F4F93"/>
    <w:rsid w:val="00700A6E"/>
    <w:rsid w:val="00702869"/>
    <w:rsid w:val="00703FC2"/>
    <w:rsid w:val="00704679"/>
    <w:rsid w:val="0070517D"/>
    <w:rsid w:val="007055EB"/>
    <w:rsid w:val="0070589A"/>
    <w:rsid w:val="0070623B"/>
    <w:rsid w:val="00710065"/>
    <w:rsid w:val="00711825"/>
    <w:rsid w:val="007142FC"/>
    <w:rsid w:val="00721847"/>
    <w:rsid w:val="0072385D"/>
    <w:rsid w:val="007256B7"/>
    <w:rsid w:val="00725D45"/>
    <w:rsid w:val="00725E48"/>
    <w:rsid w:val="007277BC"/>
    <w:rsid w:val="00730ED1"/>
    <w:rsid w:val="00731032"/>
    <w:rsid w:val="007325FE"/>
    <w:rsid w:val="00733530"/>
    <w:rsid w:val="0073488C"/>
    <w:rsid w:val="0073615E"/>
    <w:rsid w:val="007375A0"/>
    <w:rsid w:val="007378D6"/>
    <w:rsid w:val="00737D7B"/>
    <w:rsid w:val="0074041E"/>
    <w:rsid w:val="007434D7"/>
    <w:rsid w:val="007447D0"/>
    <w:rsid w:val="00744D61"/>
    <w:rsid w:val="00746240"/>
    <w:rsid w:val="00747C9B"/>
    <w:rsid w:val="00752815"/>
    <w:rsid w:val="00754A86"/>
    <w:rsid w:val="007575E2"/>
    <w:rsid w:val="00757E39"/>
    <w:rsid w:val="007605D9"/>
    <w:rsid w:val="00760C4F"/>
    <w:rsid w:val="00762D3C"/>
    <w:rsid w:val="007634C4"/>
    <w:rsid w:val="00766BF1"/>
    <w:rsid w:val="00766F17"/>
    <w:rsid w:val="0076704C"/>
    <w:rsid w:val="007673B7"/>
    <w:rsid w:val="007700C9"/>
    <w:rsid w:val="007705E3"/>
    <w:rsid w:val="007717A1"/>
    <w:rsid w:val="00772BD5"/>
    <w:rsid w:val="00773D45"/>
    <w:rsid w:val="00774E36"/>
    <w:rsid w:val="00775EA6"/>
    <w:rsid w:val="007760F7"/>
    <w:rsid w:val="00776F2D"/>
    <w:rsid w:val="007823CD"/>
    <w:rsid w:val="007853BF"/>
    <w:rsid w:val="00787594"/>
    <w:rsid w:val="00793270"/>
    <w:rsid w:val="00794CB3"/>
    <w:rsid w:val="007953D8"/>
    <w:rsid w:val="007A19C2"/>
    <w:rsid w:val="007A694D"/>
    <w:rsid w:val="007A7703"/>
    <w:rsid w:val="007A78DF"/>
    <w:rsid w:val="007A79A2"/>
    <w:rsid w:val="007A7BEA"/>
    <w:rsid w:val="007B06C2"/>
    <w:rsid w:val="007B0966"/>
    <w:rsid w:val="007B3112"/>
    <w:rsid w:val="007B4241"/>
    <w:rsid w:val="007B5002"/>
    <w:rsid w:val="007B52B7"/>
    <w:rsid w:val="007B5CB4"/>
    <w:rsid w:val="007B6625"/>
    <w:rsid w:val="007C067B"/>
    <w:rsid w:val="007C0AD3"/>
    <w:rsid w:val="007C10AE"/>
    <w:rsid w:val="007C2F8F"/>
    <w:rsid w:val="007C304C"/>
    <w:rsid w:val="007C33EF"/>
    <w:rsid w:val="007C4AC4"/>
    <w:rsid w:val="007C79B2"/>
    <w:rsid w:val="007C7C6C"/>
    <w:rsid w:val="007D0FCC"/>
    <w:rsid w:val="007D1383"/>
    <w:rsid w:val="007D20AC"/>
    <w:rsid w:val="007D3CCA"/>
    <w:rsid w:val="007D4B42"/>
    <w:rsid w:val="007D538A"/>
    <w:rsid w:val="007D76CA"/>
    <w:rsid w:val="007E0713"/>
    <w:rsid w:val="007E770D"/>
    <w:rsid w:val="007E7D82"/>
    <w:rsid w:val="007F065C"/>
    <w:rsid w:val="007F0949"/>
    <w:rsid w:val="007F2534"/>
    <w:rsid w:val="007F2A4E"/>
    <w:rsid w:val="007F437D"/>
    <w:rsid w:val="007F5040"/>
    <w:rsid w:val="007F6746"/>
    <w:rsid w:val="007F7CDF"/>
    <w:rsid w:val="00802626"/>
    <w:rsid w:val="008029EF"/>
    <w:rsid w:val="00803291"/>
    <w:rsid w:val="00804A7D"/>
    <w:rsid w:val="00804EB5"/>
    <w:rsid w:val="0080561C"/>
    <w:rsid w:val="00806342"/>
    <w:rsid w:val="008069D3"/>
    <w:rsid w:val="008110FD"/>
    <w:rsid w:val="00812356"/>
    <w:rsid w:val="00812E6A"/>
    <w:rsid w:val="00813063"/>
    <w:rsid w:val="008141BC"/>
    <w:rsid w:val="008178B8"/>
    <w:rsid w:val="00821397"/>
    <w:rsid w:val="00821F04"/>
    <w:rsid w:val="00822CF5"/>
    <w:rsid w:val="00823600"/>
    <w:rsid w:val="0082455B"/>
    <w:rsid w:val="00824F09"/>
    <w:rsid w:val="008256D1"/>
    <w:rsid w:val="00827BDB"/>
    <w:rsid w:val="008317BF"/>
    <w:rsid w:val="00832317"/>
    <w:rsid w:val="00832C11"/>
    <w:rsid w:val="00834342"/>
    <w:rsid w:val="008353F2"/>
    <w:rsid w:val="00835CB5"/>
    <w:rsid w:val="008376EC"/>
    <w:rsid w:val="0084212E"/>
    <w:rsid w:val="008442BE"/>
    <w:rsid w:val="008463AE"/>
    <w:rsid w:val="00846D49"/>
    <w:rsid w:val="008510F6"/>
    <w:rsid w:val="008523B5"/>
    <w:rsid w:val="008525CC"/>
    <w:rsid w:val="00852F45"/>
    <w:rsid w:val="00853F53"/>
    <w:rsid w:val="00854418"/>
    <w:rsid w:val="00854D15"/>
    <w:rsid w:val="0085601D"/>
    <w:rsid w:val="0086163D"/>
    <w:rsid w:val="00864241"/>
    <w:rsid w:val="008647CD"/>
    <w:rsid w:val="008651E6"/>
    <w:rsid w:val="00865CEB"/>
    <w:rsid w:val="00866D6C"/>
    <w:rsid w:val="00867C5D"/>
    <w:rsid w:val="008806CB"/>
    <w:rsid w:val="00880896"/>
    <w:rsid w:val="00880DA6"/>
    <w:rsid w:val="008824A9"/>
    <w:rsid w:val="00885D3D"/>
    <w:rsid w:val="00886898"/>
    <w:rsid w:val="00886A55"/>
    <w:rsid w:val="00887C37"/>
    <w:rsid w:val="008918CB"/>
    <w:rsid w:val="0089240C"/>
    <w:rsid w:val="00892D66"/>
    <w:rsid w:val="00893645"/>
    <w:rsid w:val="0089574C"/>
    <w:rsid w:val="00895AC7"/>
    <w:rsid w:val="008A0107"/>
    <w:rsid w:val="008A02B3"/>
    <w:rsid w:val="008A0DA2"/>
    <w:rsid w:val="008A1E2A"/>
    <w:rsid w:val="008A26D2"/>
    <w:rsid w:val="008A27A3"/>
    <w:rsid w:val="008A32E4"/>
    <w:rsid w:val="008A34A4"/>
    <w:rsid w:val="008A610F"/>
    <w:rsid w:val="008B105F"/>
    <w:rsid w:val="008B1241"/>
    <w:rsid w:val="008B14FA"/>
    <w:rsid w:val="008B5638"/>
    <w:rsid w:val="008B56ED"/>
    <w:rsid w:val="008B62DC"/>
    <w:rsid w:val="008B63F9"/>
    <w:rsid w:val="008B68E1"/>
    <w:rsid w:val="008C42A9"/>
    <w:rsid w:val="008C554F"/>
    <w:rsid w:val="008C5863"/>
    <w:rsid w:val="008C6E76"/>
    <w:rsid w:val="008C7BCE"/>
    <w:rsid w:val="008D14AE"/>
    <w:rsid w:val="008D1A45"/>
    <w:rsid w:val="008D2E85"/>
    <w:rsid w:val="008D307B"/>
    <w:rsid w:val="008D31A7"/>
    <w:rsid w:val="008D4456"/>
    <w:rsid w:val="008D47DC"/>
    <w:rsid w:val="008D638A"/>
    <w:rsid w:val="008D7911"/>
    <w:rsid w:val="008E1530"/>
    <w:rsid w:val="008E19C4"/>
    <w:rsid w:val="008E223F"/>
    <w:rsid w:val="008E5C94"/>
    <w:rsid w:val="008E7748"/>
    <w:rsid w:val="008E78D1"/>
    <w:rsid w:val="008F0923"/>
    <w:rsid w:val="008F19F2"/>
    <w:rsid w:val="008F1D3B"/>
    <w:rsid w:val="008F2051"/>
    <w:rsid w:val="008F2E98"/>
    <w:rsid w:val="008F3CA9"/>
    <w:rsid w:val="008F659D"/>
    <w:rsid w:val="00903597"/>
    <w:rsid w:val="00904F49"/>
    <w:rsid w:val="00906959"/>
    <w:rsid w:val="00906A57"/>
    <w:rsid w:val="00911434"/>
    <w:rsid w:val="0091408B"/>
    <w:rsid w:val="009148C5"/>
    <w:rsid w:val="00914A3C"/>
    <w:rsid w:val="00915145"/>
    <w:rsid w:val="00915A58"/>
    <w:rsid w:val="00915CF2"/>
    <w:rsid w:val="0091741E"/>
    <w:rsid w:val="00917E3C"/>
    <w:rsid w:val="00921226"/>
    <w:rsid w:val="0092657D"/>
    <w:rsid w:val="009270CF"/>
    <w:rsid w:val="00930368"/>
    <w:rsid w:val="0093088A"/>
    <w:rsid w:val="00931FC3"/>
    <w:rsid w:val="00933102"/>
    <w:rsid w:val="00935351"/>
    <w:rsid w:val="00935832"/>
    <w:rsid w:val="0093755A"/>
    <w:rsid w:val="00941012"/>
    <w:rsid w:val="00942125"/>
    <w:rsid w:val="0094398C"/>
    <w:rsid w:val="00943AB6"/>
    <w:rsid w:val="00945F17"/>
    <w:rsid w:val="00946261"/>
    <w:rsid w:val="009470F3"/>
    <w:rsid w:val="00952A1A"/>
    <w:rsid w:val="009536D7"/>
    <w:rsid w:val="00954733"/>
    <w:rsid w:val="009556F2"/>
    <w:rsid w:val="00955E37"/>
    <w:rsid w:val="009560ED"/>
    <w:rsid w:val="00956C27"/>
    <w:rsid w:val="0096095A"/>
    <w:rsid w:val="009615FB"/>
    <w:rsid w:val="00961F59"/>
    <w:rsid w:val="00964B9E"/>
    <w:rsid w:val="00965A74"/>
    <w:rsid w:val="0096791B"/>
    <w:rsid w:val="009705D9"/>
    <w:rsid w:val="00970B15"/>
    <w:rsid w:val="00973539"/>
    <w:rsid w:val="00976524"/>
    <w:rsid w:val="009768F1"/>
    <w:rsid w:val="00976B2A"/>
    <w:rsid w:val="00977928"/>
    <w:rsid w:val="009807B9"/>
    <w:rsid w:val="0098085A"/>
    <w:rsid w:val="00980A23"/>
    <w:rsid w:val="00982549"/>
    <w:rsid w:val="00985001"/>
    <w:rsid w:val="009853DF"/>
    <w:rsid w:val="00987582"/>
    <w:rsid w:val="00990B01"/>
    <w:rsid w:val="0099188D"/>
    <w:rsid w:val="00991B96"/>
    <w:rsid w:val="00994A2A"/>
    <w:rsid w:val="00995302"/>
    <w:rsid w:val="00995582"/>
    <w:rsid w:val="009965C3"/>
    <w:rsid w:val="00996998"/>
    <w:rsid w:val="00997D9F"/>
    <w:rsid w:val="009A5019"/>
    <w:rsid w:val="009A6A91"/>
    <w:rsid w:val="009B0FC7"/>
    <w:rsid w:val="009B0FD8"/>
    <w:rsid w:val="009B2A06"/>
    <w:rsid w:val="009B471E"/>
    <w:rsid w:val="009B5750"/>
    <w:rsid w:val="009B719F"/>
    <w:rsid w:val="009B72AC"/>
    <w:rsid w:val="009B7D5B"/>
    <w:rsid w:val="009C5215"/>
    <w:rsid w:val="009C7427"/>
    <w:rsid w:val="009C7A38"/>
    <w:rsid w:val="009D0635"/>
    <w:rsid w:val="009D0B61"/>
    <w:rsid w:val="009D215F"/>
    <w:rsid w:val="009D225C"/>
    <w:rsid w:val="009D4FF1"/>
    <w:rsid w:val="009D59AD"/>
    <w:rsid w:val="009D75A6"/>
    <w:rsid w:val="009D7A5E"/>
    <w:rsid w:val="009E1423"/>
    <w:rsid w:val="009E1756"/>
    <w:rsid w:val="009E40B7"/>
    <w:rsid w:val="009E5B0B"/>
    <w:rsid w:val="009E6CF8"/>
    <w:rsid w:val="009E7048"/>
    <w:rsid w:val="009F0A18"/>
    <w:rsid w:val="009F1E49"/>
    <w:rsid w:val="009F28F1"/>
    <w:rsid w:val="009F2DA9"/>
    <w:rsid w:val="009F3C8B"/>
    <w:rsid w:val="009F4040"/>
    <w:rsid w:val="009F481C"/>
    <w:rsid w:val="009F4928"/>
    <w:rsid w:val="009F4CDE"/>
    <w:rsid w:val="009F73B1"/>
    <w:rsid w:val="009F7AE9"/>
    <w:rsid w:val="00A031CD"/>
    <w:rsid w:val="00A04AD3"/>
    <w:rsid w:val="00A05C92"/>
    <w:rsid w:val="00A065C1"/>
    <w:rsid w:val="00A10E03"/>
    <w:rsid w:val="00A1262B"/>
    <w:rsid w:val="00A24C1A"/>
    <w:rsid w:val="00A258C2"/>
    <w:rsid w:val="00A26A23"/>
    <w:rsid w:val="00A26AFB"/>
    <w:rsid w:val="00A274E4"/>
    <w:rsid w:val="00A27997"/>
    <w:rsid w:val="00A27A36"/>
    <w:rsid w:val="00A305FA"/>
    <w:rsid w:val="00A30A44"/>
    <w:rsid w:val="00A3188E"/>
    <w:rsid w:val="00A320A8"/>
    <w:rsid w:val="00A3259B"/>
    <w:rsid w:val="00A328CE"/>
    <w:rsid w:val="00A34839"/>
    <w:rsid w:val="00A355EB"/>
    <w:rsid w:val="00A35F42"/>
    <w:rsid w:val="00A371E2"/>
    <w:rsid w:val="00A37C32"/>
    <w:rsid w:val="00A425FF"/>
    <w:rsid w:val="00A4310F"/>
    <w:rsid w:val="00A438E4"/>
    <w:rsid w:val="00A45857"/>
    <w:rsid w:val="00A478D1"/>
    <w:rsid w:val="00A50B26"/>
    <w:rsid w:val="00A51FDC"/>
    <w:rsid w:val="00A53922"/>
    <w:rsid w:val="00A54A34"/>
    <w:rsid w:val="00A55B46"/>
    <w:rsid w:val="00A570C7"/>
    <w:rsid w:val="00A6043C"/>
    <w:rsid w:val="00A607AB"/>
    <w:rsid w:val="00A61B8C"/>
    <w:rsid w:val="00A62D36"/>
    <w:rsid w:val="00A632ED"/>
    <w:rsid w:val="00A6536D"/>
    <w:rsid w:val="00A655AF"/>
    <w:rsid w:val="00A65A3E"/>
    <w:rsid w:val="00A66758"/>
    <w:rsid w:val="00A70096"/>
    <w:rsid w:val="00A714D7"/>
    <w:rsid w:val="00A7326E"/>
    <w:rsid w:val="00A73793"/>
    <w:rsid w:val="00A74736"/>
    <w:rsid w:val="00A75363"/>
    <w:rsid w:val="00A758BF"/>
    <w:rsid w:val="00A76861"/>
    <w:rsid w:val="00A7759C"/>
    <w:rsid w:val="00A810CE"/>
    <w:rsid w:val="00A834CC"/>
    <w:rsid w:val="00A857D1"/>
    <w:rsid w:val="00A87022"/>
    <w:rsid w:val="00A876F6"/>
    <w:rsid w:val="00A90EAC"/>
    <w:rsid w:val="00A91E37"/>
    <w:rsid w:val="00A9294A"/>
    <w:rsid w:val="00A92D1C"/>
    <w:rsid w:val="00A94AA7"/>
    <w:rsid w:val="00A94EAA"/>
    <w:rsid w:val="00A96A20"/>
    <w:rsid w:val="00A97CE7"/>
    <w:rsid w:val="00AA36E0"/>
    <w:rsid w:val="00AA3B91"/>
    <w:rsid w:val="00AA5485"/>
    <w:rsid w:val="00AA70DE"/>
    <w:rsid w:val="00AA7461"/>
    <w:rsid w:val="00AB16F7"/>
    <w:rsid w:val="00AB3CD6"/>
    <w:rsid w:val="00AB417C"/>
    <w:rsid w:val="00AB79B9"/>
    <w:rsid w:val="00AC056B"/>
    <w:rsid w:val="00AC16C3"/>
    <w:rsid w:val="00AC1A07"/>
    <w:rsid w:val="00AC24BB"/>
    <w:rsid w:val="00AC35AD"/>
    <w:rsid w:val="00AC49A1"/>
    <w:rsid w:val="00AC5356"/>
    <w:rsid w:val="00AC7569"/>
    <w:rsid w:val="00AD07A5"/>
    <w:rsid w:val="00AD1CB0"/>
    <w:rsid w:val="00AD2435"/>
    <w:rsid w:val="00AD418F"/>
    <w:rsid w:val="00AD5036"/>
    <w:rsid w:val="00AD63EE"/>
    <w:rsid w:val="00AD75AE"/>
    <w:rsid w:val="00AD7B6B"/>
    <w:rsid w:val="00AD7FCC"/>
    <w:rsid w:val="00AE0AAB"/>
    <w:rsid w:val="00AE0E32"/>
    <w:rsid w:val="00AE3EC5"/>
    <w:rsid w:val="00AE57B7"/>
    <w:rsid w:val="00AE5FE7"/>
    <w:rsid w:val="00AE63A4"/>
    <w:rsid w:val="00AE7181"/>
    <w:rsid w:val="00AE73AE"/>
    <w:rsid w:val="00AE77D6"/>
    <w:rsid w:val="00AF0697"/>
    <w:rsid w:val="00AF276F"/>
    <w:rsid w:val="00AF30D4"/>
    <w:rsid w:val="00AF3B2B"/>
    <w:rsid w:val="00AF4C36"/>
    <w:rsid w:val="00AF6639"/>
    <w:rsid w:val="00AF6EFA"/>
    <w:rsid w:val="00AF7972"/>
    <w:rsid w:val="00B03BA6"/>
    <w:rsid w:val="00B045AD"/>
    <w:rsid w:val="00B10BDF"/>
    <w:rsid w:val="00B11117"/>
    <w:rsid w:val="00B1196B"/>
    <w:rsid w:val="00B12886"/>
    <w:rsid w:val="00B1545F"/>
    <w:rsid w:val="00B15FD3"/>
    <w:rsid w:val="00B177BD"/>
    <w:rsid w:val="00B20C65"/>
    <w:rsid w:val="00B21ED2"/>
    <w:rsid w:val="00B245E0"/>
    <w:rsid w:val="00B258C3"/>
    <w:rsid w:val="00B258CF"/>
    <w:rsid w:val="00B25E48"/>
    <w:rsid w:val="00B26B14"/>
    <w:rsid w:val="00B26C20"/>
    <w:rsid w:val="00B2754E"/>
    <w:rsid w:val="00B303EA"/>
    <w:rsid w:val="00B31168"/>
    <w:rsid w:val="00B31220"/>
    <w:rsid w:val="00B31DAC"/>
    <w:rsid w:val="00B32D78"/>
    <w:rsid w:val="00B3306B"/>
    <w:rsid w:val="00B33E31"/>
    <w:rsid w:val="00B3698E"/>
    <w:rsid w:val="00B41AED"/>
    <w:rsid w:val="00B41C27"/>
    <w:rsid w:val="00B4222D"/>
    <w:rsid w:val="00B42772"/>
    <w:rsid w:val="00B44CCE"/>
    <w:rsid w:val="00B45783"/>
    <w:rsid w:val="00B45829"/>
    <w:rsid w:val="00B4788D"/>
    <w:rsid w:val="00B52C9C"/>
    <w:rsid w:val="00B56295"/>
    <w:rsid w:val="00B5717F"/>
    <w:rsid w:val="00B571FB"/>
    <w:rsid w:val="00B61A4E"/>
    <w:rsid w:val="00B673D5"/>
    <w:rsid w:val="00B718F3"/>
    <w:rsid w:val="00B71B11"/>
    <w:rsid w:val="00B727A9"/>
    <w:rsid w:val="00B73290"/>
    <w:rsid w:val="00B75E54"/>
    <w:rsid w:val="00B77DA8"/>
    <w:rsid w:val="00B80119"/>
    <w:rsid w:val="00B80AA0"/>
    <w:rsid w:val="00B8105A"/>
    <w:rsid w:val="00B83330"/>
    <w:rsid w:val="00B83A09"/>
    <w:rsid w:val="00B8598C"/>
    <w:rsid w:val="00B85F23"/>
    <w:rsid w:val="00B912F6"/>
    <w:rsid w:val="00B931FB"/>
    <w:rsid w:val="00B93284"/>
    <w:rsid w:val="00B93938"/>
    <w:rsid w:val="00B941D6"/>
    <w:rsid w:val="00B94709"/>
    <w:rsid w:val="00B95244"/>
    <w:rsid w:val="00B95558"/>
    <w:rsid w:val="00B97F8A"/>
    <w:rsid w:val="00BA03BE"/>
    <w:rsid w:val="00BA0DD6"/>
    <w:rsid w:val="00BA1434"/>
    <w:rsid w:val="00BA1964"/>
    <w:rsid w:val="00BA1FA0"/>
    <w:rsid w:val="00BA20F7"/>
    <w:rsid w:val="00BA47A9"/>
    <w:rsid w:val="00BA5C2F"/>
    <w:rsid w:val="00BA6124"/>
    <w:rsid w:val="00BA64BA"/>
    <w:rsid w:val="00BA69D6"/>
    <w:rsid w:val="00BA6A32"/>
    <w:rsid w:val="00BB0DE1"/>
    <w:rsid w:val="00BB3A16"/>
    <w:rsid w:val="00BB3F74"/>
    <w:rsid w:val="00BB4E02"/>
    <w:rsid w:val="00BB5736"/>
    <w:rsid w:val="00BB77DD"/>
    <w:rsid w:val="00BB7C18"/>
    <w:rsid w:val="00BC12DB"/>
    <w:rsid w:val="00BC20FC"/>
    <w:rsid w:val="00BC2CD7"/>
    <w:rsid w:val="00BC4CE7"/>
    <w:rsid w:val="00BC7638"/>
    <w:rsid w:val="00BD27BC"/>
    <w:rsid w:val="00BD2E2F"/>
    <w:rsid w:val="00BD3259"/>
    <w:rsid w:val="00BD474E"/>
    <w:rsid w:val="00BD53C0"/>
    <w:rsid w:val="00BD53F0"/>
    <w:rsid w:val="00BD5624"/>
    <w:rsid w:val="00BD5F02"/>
    <w:rsid w:val="00BD7194"/>
    <w:rsid w:val="00BE05C5"/>
    <w:rsid w:val="00BE134C"/>
    <w:rsid w:val="00BE1445"/>
    <w:rsid w:val="00BE1464"/>
    <w:rsid w:val="00BE1E16"/>
    <w:rsid w:val="00BE2616"/>
    <w:rsid w:val="00BE333C"/>
    <w:rsid w:val="00BE42DF"/>
    <w:rsid w:val="00BE5A97"/>
    <w:rsid w:val="00BE7426"/>
    <w:rsid w:val="00BE76CA"/>
    <w:rsid w:val="00BF3128"/>
    <w:rsid w:val="00BF36BE"/>
    <w:rsid w:val="00BF3B65"/>
    <w:rsid w:val="00BF3CCF"/>
    <w:rsid w:val="00BF5874"/>
    <w:rsid w:val="00BF6099"/>
    <w:rsid w:val="00BF6779"/>
    <w:rsid w:val="00BF692E"/>
    <w:rsid w:val="00BF7D96"/>
    <w:rsid w:val="00C003FD"/>
    <w:rsid w:val="00C0325B"/>
    <w:rsid w:val="00C06A33"/>
    <w:rsid w:val="00C113A5"/>
    <w:rsid w:val="00C128FB"/>
    <w:rsid w:val="00C12B93"/>
    <w:rsid w:val="00C12FDA"/>
    <w:rsid w:val="00C14382"/>
    <w:rsid w:val="00C1591E"/>
    <w:rsid w:val="00C20CA6"/>
    <w:rsid w:val="00C21545"/>
    <w:rsid w:val="00C21C50"/>
    <w:rsid w:val="00C22224"/>
    <w:rsid w:val="00C22E47"/>
    <w:rsid w:val="00C23349"/>
    <w:rsid w:val="00C24431"/>
    <w:rsid w:val="00C25FD5"/>
    <w:rsid w:val="00C266C4"/>
    <w:rsid w:val="00C30402"/>
    <w:rsid w:val="00C320EF"/>
    <w:rsid w:val="00C32D35"/>
    <w:rsid w:val="00C33BBE"/>
    <w:rsid w:val="00C34B80"/>
    <w:rsid w:val="00C35B42"/>
    <w:rsid w:val="00C36372"/>
    <w:rsid w:val="00C372ED"/>
    <w:rsid w:val="00C41417"/>
    <w:rsid w:val="00C423A5"/>
    <w:rsid w:val="00C43E1D"/>
    <w:rsid w:val="00C445F8"/>
    <w:rsid w:val="00C44803"/>
    <w:rsid w:val="00C44AA6"/>
    <w:rsid w:val="00C45D1D"/>
    <w:rsid w:val="00C4746D"/>
    <w:rsid w:val="00C478E0"/>
    <w:rsid w:val="00C51191"/>
    <w:rsid w:val="00C52C6A"/>
    <w:rsid w:val="00C53177"/>
    <w:rsid w:val="00C56557"/>
    <w:rsid w:val="00C56E0B"/>
    <w:rsid w:val="00C61B20"/>
    <w:rsid w:val="00C61BAD"/>
    <w:rsid w:val="00C61D3E"/>
    <w:rsid w:val="00C6498C"/>
    <w:rsid w:val="00C669F5"/>
    <w:rsid w:val="00C66B38"/>
    <w:rsid w:val="00C71115"/>
    <w:rsid w:val="00C71AED"/>
    <w:rsid w:val="00C75CB1"/>
    <w:rsid w:val="00C75D3C"/>
    <w:rsid w:val="00C809B6"/>
    <w:rsid w:val="00C813EE"/>
    <w:rsid w:val="00C833AB"/>
    <w:rsid w:val="00C86621"/>
    <w:rsid w:val="00C870AA"/>
    <w:rsid w:val="00C90063"/>
    <w:rsid w:val="00C908C5"/>
    <w:rsid w:val="00C92A5D"/>
    <w:rsid w:val="00C956A6"/>
    <w:rsid w:val="00C9696F"/>
    <w:rsid w:val="00C97051"/>
    <w:rsid w:val="00C976AA"/>
    <w:rsid w:val="00C97962"/>
    <w:rsid w:val="00CA0FC7"/>
    <w:rsid w:val="00CA10CA"/>
    <w:rsid w:val="00CA142A"/>
    <w:rsid w:val="00CA1553"/>
    <w:rsid w:val="00CA5E0D"/>
    <w:rsid w:val="00CA63E1"/>
    <w:rsid w:val="00CA78BD"/>
    <w:rsid w:val="00CA7F6D"/>
    <w:rsid w:val="00CB307F"/>
    <w:rsid w:val="00CB41D5"/>
    <w:rsid w:val="00CB4875"/>
    <w:rsid w:val="00CB5FE5"/>
    <w:rsid w:val="00CB6B13"/>
    <w:rsid w:val="00CB76FD"/>
    <w:rsid w:val="00CB7DB8"/>
    <w:rsid w:val="00CC07D5"/>
    <w:rsid w:val="00CC0BBC"/>
    <w:rsid w:val="00CC101C"/>
    <w:rsid w:val="00CC3938"/>
    <w:rsid w:val="00CC41AD"/>
    <w:rsid w:val="00CC734E"/>
    <w:rsid w:val="00CC783D"/>
    <w:rsid w:val="00CC7D62"/>
    <w:rsid w:val="00CD01D6"/>
    <w:rsid w:val="00CD0B95"/>
    <w:rsid w:val="00CD2613"/>
    <w:rsid w:val="00CD3757"/>
    <w:rsid w:val="00CD3F0A"/>
    <w:rsid w:val="00CD4F51"/>
    <w:rsid w:val="00CD5DD9"/>
    <w:rsid w:val="00CD61AF"/>
    <w:rsid w:val="00CD7406"/>
    <w:rsid w:val="00CE2B34"/>
    <w:rsid w:val="00CE34CB"/>
    <w:rsid w:val="00CE4874"/>
    <w:rsid w:val="00CE671D"/>
    <w:rsid w:val="00CF0A47"/>
    <w:rsid w:val="00CF10F3"/>
    <w:rsid w:val="00CF170E"/>
    <w:rsid w:val="00CF190E"/>
    <w:rsid w:val="00CF220F"/>
    <w:rsid w:val="00CF4439"/>
    <w:rsid w:val="00CF5315"/>
    <w:rsid w:val="00CF5E5B"/>
    <w:rsid w:val="00CF6D35"/>
    <w:rsid w:val="00CF74B4"/>
    <w:rsid w:val="00D00193"/>
    <w:rsid w:val="00D00224"/>
    <w:rsid w:val="00D0178A"/>
    <w:rsid w:val="00D01BD9"/>
    <w:rsid w:val="00D0209C"/>
    <w:rsid w:val="00D02643"/>
    <w:rsid w:val="00D0460B"/>
    <w:rsid w:val="00D05788"/>
    <w:rsid w:val="00D059B9"/>
    <w:rsid w:val="00D06539"/>
    <w:rsid w:val="00D1034C"/>
    <w:rsid w:val="00D1049F"/>
    <w:rsid w:val="00D121E3"/>
    <w:rsid w:val="00D132B2"/>
    <w:rsid w:val="00D14149"/>
    <w:rsid w:val="00D15069"/>
    <w:rsid w:val="00D16ABB"/>
    <w:rsid w:val="00D20A97"/>
    <w:rsid w:val="00D24703"/>
    <w:rsid w:val="00D24CDC"/>
    <w:rsid w:val="00D24E49"/>
    <w:rsid w:val="00D25670"/>
    <w:rsid w:val="00D27B48"/>
    <w:rsid w:val="00D3043C"/>
    <w:rsid w:val="00D31B39"/>
    <w:rsid w:val="00D325E4"/>
    <w:rsid w:val="00D32E25"/>
    <w:rsid w:val="00D33161"/>
    <w:rsid w:val="00D3404A"/>
    <w:rsid w:val="00D355A7"/>
    <w:rsid w:val="00D35C2F"/>
    <w:rsid w:val="00D35E99"/>
    <w:rsid w:val="00D3748D"/>
    <w:rsid w:val="00D37E65"/>
    <w:rsid w:val="00D40559"/>
    <w:rsid w:val="00D4433C"/>
    <w:rsid w:val="00D44B6F"/>
    <w:rsid w:val="00D45BB2"/>
    <w:rsid w:val="00D5024B"/>
    <w:rsid w:val="00D51CA5"/>
    <w:rsid w:val="00D56D4A"/>
    <w:rsid w:val="00D610A6"/>
    <w:rsid w:val="00D62D29"/>
    <w:rsid w:val="00D62EFE"/>
    <w:rsid w:val="00D6342B"/>
    <w:rsid w:val="00D63A4D"/>
    <w:rsid w:val="00D6633F"/>
    <w:rsid w:val="00D665CE"/>
    <w:rsid w:val="00D703DE"/>
    <w:rsid w:val="00D70E9C"/>
    <w:rsid w:val="00D70FEF"/>
    <w:rsid w:val="00D7173D"/>
    <w:rsid w:val="00D73AD8"/>
    <w:rsid w:val="00D73BC7"/>
    <w:rsid w:val="00D7457A"/>
    <w:rsid w:val="00D7558F"/>
    <w:rsid w:val="00D7604C"/>
    <w:rsid w:val="00D76C3A"/>
    <w:rsid w:val="00D7716E"/>
    <w:rsid w:val="00D80AE5"/>
    <w:rsid w:val="00D80B98"/>
    <w:rsid w:val="00D833F0"/>
    <w:rsid w:val="00D83477"/>
    <w:rsid w:val="00D85EF8"/>
    <w:rsid w:val="00D864BE"/>
    <w:rsid w:val="00D87B5A"/>
    <w:rsid w:val="00D909B2"/>
    <w:rsid w:val="00D90C29"/>
    <w:rsid w:val="00D90EFC"/>
    <w:rsid w:val="00D91191"/>
    <w:rsid w:val="00D91C8F"/>
    <w:rsid w:val="00D92447"/>
    <w:rsid w:val="00D928A6"/>
    <w:rsid w:val="00D93ADD"/>
    <w:rsid w:val="00D93AEE"/>
    <w:rsid w:val="00D93EAC"/>
    <w:rsid w:val="00D948A2"/>
    <w:rsid w:val="00D9535D"/>
    <w:rsid w:val="00D97B7B"/>
    <w:rsid w:val="00D97B98"/>
    <w:rsid w:val="00DA3AD2"/>
    <w:rsid w:val="00DA5B9A"/>
    <w:rsid w:val="00DA6859"/>
    <w:rsid w:val="00DB03F5"/>
    <w:rsid w:val="00DB1607"/>
    <w:rsid w:val="00DB161A"/>
    <w:rsid w:val="00DB1BEF"/>
    <w:rsid w:val="00DB2750"/>
    <w:rsid w:val="00DB46DD"/>
    <w:rsid w:val="00DB75EB"/>
    <w:rsid w:val="00DB7C9D"/>
    <w:rsid w:val="00DC08A8"/>
    <w:rsid w:val="00DC09E6"/>
    <w:rsid w:val="00DC0CFA"/>
    <w:rsid w:val="00DC1334"/>
    <w:rsid w:val="00DC140C"/>
    <w:rsid w:val="00DC145C"/>
    <w:rsid w:val="00DC152D"/>
    <w:rsid w:val="00DC1599"/>
    <w:rsid w:val="00DC39C5"/>
    <w:rsid w:val="00DC4DA8"/>
    <w:rsid w:val="00DC6039"/>
    <w:rsid w:val="00DC606B"/>
    <w:rsid w:val="00DC6D46"/>
    <w:rsid w:val="00DC6D96"/>
    <w:rsid w:val="00DC7F5D"/>
    <w:rsid w:val="00DD1391"/>
    <w:rsid w:val="00DD3AF9"/>
    <w:rsid w:val="00DD412F"/>
    <w:rsid w:val="00DD416C"/>
    <w:rsid w:val="00DD5964"/>
    <w:rsid w:val="00DE0C10"/>
    <w:rsid w:val="00DE2427"/>
    <w:rsid w:val="00DE5D25"/>
    <w:rsid w:val="00DE7A52"/>
    <w:rsid w:val="00DE7D5F"/>
    <w:rsid w:val="00DF171B"/>
    <w:rsid w:val="00DF44D9"/>
    <w:rsid w:val="00DF4AB0"/>
    <w:rsid w:val="00DF4C43"/>
    <w:rsid w:val="00DF4CDE"/>
    <w:rsid w:val="00DF543E"/>
    <w:rsid w:val="00DF72B6"/>
    <w:rsid w:val="00E0123A"/>
    <w:rsid w:val="00E043CE"/>
    <w:rsid w:val="00E04C8A"/>
    <w:rsid w:val="00E05109"/>
    <w:rsid w:val="00E06BA1"/>
    <w:rsid w:val="00E07717"/>
    <w:rsid w:val="00E110CA"/>
    <w:rsid w:val="00E1110F"/>
    <w:rsid w:val="00E12705"/>
    <w:rsid w:val="00E17068"/>
    <w:rsid w:val="00E17C0C"/>
    <w:rsid w:val="00E17DB7"/>
    <w:rsid w:val="00E2277D"/>
    <w:rsid w:val="00E23AAC"/>
    <w:rsid w:val="00E25E53"/>
    <w:rsid w:val="00E26A34"/>
    <w:rsid w:val="00E26E1D"/>
    <w:rsid w:val="00E26F01"/>
    <w:rsid w:val="00E31B82"/>
    <w:rsid w:val="00E31D2A"/>
    <w:rsid w:val="00E32E30"/>
    <w:rsid w:val="00E343CE"/>
    <w:rsid w:val="00E34F3B"/>
    <w:rsid w:val="00E4059A"/>
    <w:rsid w:val="00E42CA3"/>
    <w:rsid w:val="00E43166"/>
    <w:rsid w:val="00E437B9"/>
    <w:rsid w:val="00E43F81"/>
    <w:rsid w:val="00E4523B"/>
    <w:rsid w:val="00E45D17"/>
    <w:rsid w:val="00E45DCF"/>
    <w:rsid w:val="00E460F5"/>
    <w:rsid w:val="00E46585"/>
    <w:rsid w:val="00E47892"/>
    <w:rsid w:val="00E50E41"/>
    <w:rsid w:val="00E5283B"/>
    <w:rsid w:val="00E544F3"/>
    <w:rsid w:val="00E56220"/>
    <w:rsid w:val="00E56E1D"/>
    <w:rsid w:val="00E626B1"/>
    <w:rsid w:val="00E631E6"/>
    <w:rsid w:val="00E647F9"/>
    <w:rsid w:val="00E64FB6"/>
    <w:rsid w:val="00E67D22"/>
    <w:rsid w:val="00E73800"/>
    <w:rsid w:val="00E745D8"/>
    <w:rsid w:val="00E74E4D"/>
    <w:rsid w:val="00E769A4"/>
    <w:rsid w:val="00E77DE3"/>
    <w:rsid w:val="00E80314"/>
    <w:rsid w:val="00E808B0"/>
    <w:rsid w:val="00E8519F"/>
    <w:rsid w:val="00E8556F"/>
    <w:rsid w:val="00E86964"/>
    <w:rsid w:val="00E90047"/>
    <w:rsid w:val="00E93806"/>
    <w:rsid w:val="00E942B1"/>
    <w:rsid w:val="00E94C46"/>
    <w:rsid w:val="00E95574"/>
    <w:rsid w:val="00E957A8"/>
    <w:rsid w:val="00E96AB9"/>
    <w:rsid w:val="00EA3C39"/>
    <w:rsid w:val="00EA4BC2"/>
    <w:rsid w:val="00EA58C8"/>
    <w:rsid w:val="00EA5A3C"/>
    <w:rsid w:val="00EB1104"/>
    <w:rsid w:val="00EB120B"/>
    <w:rsid w:val="00EB22A3"/>
    <w:rsid w:val="00EB2EEE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C7383"/>
    <w:rsid w:val="00ED052F"/>
    <w:rsid w:val="00ED1AE9"/>
    <w:rsid w:val="00ED1D0A"/>
    <w:rsid w:val="00ED5F3B"/>
    <w:rsid w:val="00ED6319"/>
    <w:rsid w:val="00ED74B7"/>
    <w:rsid w:val="00ED75B5"/>
    <w:rsid w:val="00EE01F1"/>
    <w:rsid w:val="00EE0579"/>
    <w:rsid w:val="00EE0799"/>
    <w:rsid w:val="00EE0870"/>
    <w:rsid w:val="00EE4B4A"/>
    <w:rsid w:val="00EE539E"/>
    <w:rsid w:val="00EE5422"/>
    <w:rsid w:val="00EE62E9"/>
    <w:rsid w:val="00EF36BC"/>
    <w:rsid w:val="00EF4FC8"/>
    <w:rsid w:val="00F014E1"/>
    <w:rsid w:val="00F015CC"/>
    <w:rsid w:val="00F0168E"/>
    <w:rsid w:val="00F02640"/>
    <w:rsid w:val="00F02F46"/>
    <w:rsid w:val="00F035AB"/>
    <w:rsid w:val="00F064C8"/>
    <w:rsid w:val="00F07CE3"/>
    <w:rsid w:val="00F117FD"/>
    <w:rsid w:val="00F124B0"/>
    <w:rsid w:val="00F12B2F"/>
    <w:rsid w:val="00F22456"/>
    <w:rsid w:val="00F2318F"/>
    <w:rsid w:val="00F23A46"/>
    <w:rsid w:val="00F24D1B"/>
    <w:rsid w:val="00F306B4"/>
    <w:rsid w:val="00F30AE6"/>
    <w:rsid w:val="00F32556"/>
    <w:rsid w:val="00F32B9D"/>
    <w:rsid w:val="00F33664"/>
    <w:rsid w:val="00F34344"/>
    <w:rsid w:val="00F34D15"/>
    <w:rsid w:val="00F354E9"/>
    <w:rsid w:val="00F35AE4"/>
    <w:rsid w:val="00F37461"/>
    <w:rsid w:val="00F42D1B"/>
    <w:rsid w:val="00F44717"/>
    <w:rsid w:val="00F44EAE"/>
    <w:rsid w:val="00F45D97"/>
    <w:rsid w:val="00F476C9"/>
    <w:rsid w:val="00F47A71"/>
    <w:rsid w:val="00F50DBB"/>
    <w:rsid w:val="00F5150E"/>
    <w:rsid w:val="00F51772"/>
    <w:rsid w:val="00F54B74"/>
    <w:rsid w:val="00F55C7E"/>
    <w:rsid w:val="00F563AA"/>
    <w:rsid w:val="00F56C34"/>
    <w:rsid w:val="00F609D8"/>
    <w:rsid w:val="00F61696"/>
    <w:rsid w:val="00F61B94"/>
    <w:rsid w:val="00F62489"/>
    <w:rsid w:val="00F657F7"/>
    <w:rsid w:val="00F65B73"/>
    <w:rsid w:val="00F66479"/>
    <w:rsid w:val="00F676BA"/>
    <w:rsid w:val="00F679DE"/>
    <w:rsid w:val="00F72424"/>
    <w:rsid w:val="00F737A5"/>
    <w:rsid w:val="00F73BB5"/>
    <w:rsid w:val="00F73E14"/>
    <w:rsid w:val="00F7660E"/>
    <w:rsid w:val="00F779E0"/>
    <w:rsid w:val="00F802A8"/>
    <w:rsid w:val="00F808CF"/>
    <w:rsid w:val="00F81EC2"/>
    <w:rsid w:val="00F82571"/>
    <w:rsid w:val="00F827C0"/>
    <w:rsid w:val="00F84400"/>
    <w:rsid w:val="00F846FE"/>
    <w:rsid w:val="00F863EB"/>
    <w:rsid w:val="00F87D8E"/>
    <w:rsid w:val="00F90C57"/>
    <w:rsid w:val="00F91D21"/>
    <w:rsid w:val="00F92542"/>
    <w:rsid w:val="00F932E4"/>
    <w:rsid w:val="00F938F0"/>
    <w:rsid w:val="00F93B17"/>
    <w:rsid w:val="00F93EF8"/>
    <w:rsid w:val="00F942BE"/>
    <w:rsid w:val="00F9727B"/>
    <w:rsid w:val="00FA0BB4"/>
    <w:rsid w:val="00FA2340"/>
    <w:rsid w:val="00FA28B5"/>
    <w:rsid w:val="00FA3907"/>
    <w:rsid w:val="00FA4CF1"/>
    <w:rsid w:val="00FA6658"/>
    <w:rsid w:val="00FA7267"/>
    <w:rsid w:val="00FA7FA1"/>
    <w:rsid w:val="00FB0BF9"/>
    <w:rsid w:val="00FB1003"/>
    <w:rsid w:val="00FB112E"/>
    <w:rsid w:val="00FB1286"/>
    <w:rsid w:val="00FB3408"/>
    <w:rsid w:val="00FB35DF"/>
    <w:rsid w:val="00FB39C0"/>
    <w:rsid w:val="00FB6A83"/>
    <w:rsid w:val="00FB7E5B"/>
    <w:rsid w:val="00FC06BB"/>
    <w:rsid w:val="00FC4873"/>
    <w:rsid w:val="00FC5F1B"/>
    <w:rsid w:val="00FD061D"/>
    <w:rsid w:val="00FD2547"/>
    <w:rsid w:val="00FD291A"/>
    <w:rsid w:val="00FD29C0"/>
    <w:rsid w:val="00FD48E7"/>
    <w:rsid w:val="00FD49DF"/>
    <w:rsid w:val="00FE296F"/>
    <w:rsid w:val="00FE3B73"/>
    <w:rsid w:val="00FE7177"/>
    <w:rsid w:val="00FE7650"/>
    <w:rsid w:val="00FE7D2E"/>
    <w:rsid w:val="00FF061E"/>
    <w:rsid w:val="00FF13F1"/>
    <w:rsid w:val="00FF41D8"/>
    <w:rsid w:val="00FF5104"/>
    <w:rsid w:val="00FF73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32A8B"/>
  <w15:docId w15:val="{19809040-42FC-4C82-960B-9D2CF162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0"/>
    <w:link w:val="a5"/>
    <w:uiPriority w:val="34"/>
    <w:qFormat/>
    <w:rsid w:val="00CB7DB8"/>
    <w:pPr>
      <w:ind w:left="720"/>
      <w:contextualSpacing/>
    </w:pPr>
  </w:style>
  <w:style w:type="paragraph" w:styleId="a6">
    <w:name w:val="Balloon Text"/>
    <w:basedOn w:val="a0"/>
    <w:link w:val="a7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8">
    <w:name w:val="Normal (Web)"/>
    <w:aliases w:val="Обычный (веб)1,Обычный (Web)1"/>
    <w:basedOn w:val="a0"/>
    <w:link w:val="a9"/>
    <w:uiPriority w:val="99"/>
    <w:qFormat/>
    <w:rsid w:val="00C32D35"/>
    <w:pPr>
      <w:jc w:val="left"/>
      <w:textAlignment w:val="top"/>
    </w:pPr>
  </w:style>
  <w:style w:type="paragraph" w:styleId="31">
    <w:name w:val="Body Text 3"/>
    <w:basedOn w:val="a0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1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0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0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c">
    <w:name w:val="caption"/>
    <w:basedOn w:val="a0"/>
    <w:next w:val="a0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d">
    <w:name w:val="Strong"/>
    <w:basedOn w:val="a1"/>
    <w:uiPriority w:val="22"/>
    <w:qFormat/>
    <w:rsid w:val="008B14FA"/>
    <w:rPr>
      <w:b/>
      <w:bCs/>
    </w:rPr>
  </w:style>
  <w:style w:type="character" w:customStyle="1" w:styleId="30">
    <w:name w:val="Заголовок 3 Знак"/>
    <w:basedOn w:val="a1"/>
    <w:link w:val="3"/>
    <w:uiPriority w:val="9"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1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e">
    <w:name w:val="Title"/>
    <w:link w:val="af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f">
    <w:name w:val="Заголовок Знак"/>
    <w:basedOn w:val="a1"/>
    <w:link w:val="ae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0">
    <w:name w:val="Subtitle"/>
    <w:link w:val="af1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1">
    <w:name w:val="Подзаголовок Знак"/>
    <w:basedOn w:val="a1"/>
    <w:link w:val="af0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2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3">
    <w:name w:val="Emphasis"/>
    <w:qFormat/>
    <w:rsid w:val="0066500D"/>
    <w:rPr>
      <w:i/>
      <w:iCs/>
    </w:rPr>
  </w:style>
  <w:style w:type="character" w:styleId="af4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1"/>
    <w:link w:val="23"/>
    <w:uiPriority w:val="29"/>
    <w:rsid w:val="0066500D"/>
    <w:rPr>
      <w:i/>
      <w:iCs/>
      <w:color w:val="000000" w:themeColor="text1"/>
    </w:rPr>
  </w:style>
  <w:style w:type="paragraph" w:styleId="af5">
    <w:name w:val="Intense Quote"/>
    <w:link w:val="af6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6">
    <w:name w:val="Выделенная цитата Знак"/>
    <w:basedOn w:val="a1"/>
    <w:link w:val="af5"/>
    <w:uiPriority w:val="30"/>
    <w:rsid w:val="0066500D"/>
    <w:rPr>
      <w:b/>
      <w:bCs/>
      <w:i/>
      <w:iCs/>
      <w:color w:val="5B9BD5" w:themeColor="accent1"/>
    </w:rPr>
  </w:style>
  <w:style w:type="character" w:styleId="af7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8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9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a">
    <w:name w:val="Текст сноски Знак"/>
    <w:basedOn w:val="a1"/>
    <w:link w:val="afb"/>
    <w:uiPriority w:val="99"/>
    <w:semiHidden/>
    <w:rsid w:val="0066500D"/>
    <w:rPr>
      <w:sz w:val="20"/>
      <w:szCs w:val="20"/>
    </w:rPr>
  </w:style>
  <w:style w:type="paragraph" w:styleId="afb">
    <w:name w:val="footnote text"/>
    <w:link w:val="afa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1"/>
    <w:link w:val="afd"/>
    <w:uiPriority w:val="99"/>
    <w:semiHidden/>
    <w:rsid w:val="0066500D"/>
    <w:rPr>
      <w:sz w:val="20"/>
      <w:szCs w:val="20"/>
    </w:rPr>
  </w:style>
  <w:style w:type="paragraph" w:styleId="afd">
    <w:name w:val="endnote text"/>
    <w:link w:val="afc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e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f">
    <w:name w:val="Текст Знак"/>
    <w:basedOn w:val="a1"/>
    <w:link w:val="aff0"/>
    <w:rsid w:val="0066500D"/>
    <w:rPr>
      <w:rFonts w:ascii="Courier New" w:hAnsi="Courier New" w:cs="Courier New"/>
      <w:sz w:val="21"/>
      <w:szCs w:val="21"/>
    </w:rPr>
  </w:style>
  <w:style w:type="paragraph" w:styleId="aff0">
    <w:name w:val="Plain Text"/>
    <w:link w:val="aff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1">
    <w:name w:val="header"/>
    <w:link w:val="aff2"/>
    <w:uiPriority w:val="99"/>
    <w:unhideWhenUsed/>
    <w:rsid w:val="0066500D"/>
    <w:pPr>
      <w:spacing w:after="0" w:line="240" w:lineRule="auto"/>
    </w:pPr>
  </w:style>
  <w:style w:type="character" w:customStyle="1" w:styleId="aff2">
    <w:name w:val="Верхний колонтитул Знак"/>
    <w:basedOn w:val="a1"/>
    <w:link w:val="aff1"/>
    <w:uiPriority w:val="99"/>
    <w:rsid w:val="0066500D"/>
  </w:style>
  <w:style w:type="paragraph" w:styleId="aff3">
    <w:name w:val="footer"/>
    <w:link w:val="aff4"/>
    <w:uiPriority w:val="99"/>
    <w:unhideWhenUsed/>
    <w:rsid w:val="0066500D"/>
    <w:pPr>
      <w:spacing w:after="0" w:line="240" w:lineRule="auto"/>
    </w:pPr>
  </w:style>
  <w:style w:type="character" w:customStyle="1" w:styleId="aff4">
    <w:name w:val="Нижний колонтитул Знак"/>
    <w:basedOn w:val="a1"/>
    <w:link w:val="aff3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0"/>
    <w:link w:val="26"/>
    <w:uiPriority w:val="99"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1"/>
    <w:link w:val="25"/>
    <w:uiPriority w:val="99"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Block Text"/>
    <w:basedOn w:val="a0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6">
    <w:name w:val="Body Text Indent"/>
    <w:basedOn w:val="a0"/>
    <w:link w:val="aff7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7">
    <w:name w:val="Основной текст с отступом Знак"/>
    <w:basedOn w:val="a1"/>
    <w:link w:val="aff6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8">
    <w:name w:val="Table Grid"/>
    <w:basedOn w:val="a2"/>
    <w:uiPriority w:val="59"/>
    <w:rsid w:val="007E0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_"/>
    <w:link w:val="28"/>
    <w:uiPriority w:val="99"/>
    <w:rsid w:val="00FE7650"/>
    <w:rPr>
      <w:shd w:val="clear" w:color="auto" w:fill="FFFFFF"/>
    </w:rPr>
  </w:style>
  <w:style w:type="paragraph" w:customStyle="1" w:styleId="28">
    <w:name w:val="Основной текст (2)"/>
    <w:basedOn w:val="a0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9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0"/>
    <w:link w:val="aff9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a">
    <w:name w:val="Body Text"/>
    <w:basedOn w:val="a0"/>
    <w:link w:val="affb"/>
    <w:unhideWhenUsed/>
    <w:rsid w:val="00FE7650"/>
    <w:pPr>
      <w:spacing w:after="120"/>
    </w:pPr>
  </w:style>
  <w:style w:type="character" w:customStyle="1" w:styleId="affb">
    <w:name w:val="Основной текст Знак"/>
    <w:basedOn w:val="a1"/>
    <w:link w:val="affa"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Обычный (веб) Знак"/>
    <w:aliases w:val="Обычный (веб)1 Знак,Обычный (Web)1 Знак"/>
    <w:link w:val="a8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Абзац списка Знак"/>
    <w:link w:val="a4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0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1"/>
    <w:rsid w:val="00D7716E"/>
  </w:style>
  <w:style w:type="paragraph" w:customStyle="1" w:styleId="Style3">
    <w:name w:val="Style3"/>
    <w:basedOn w:val="a0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1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b">
    <w:name w:val="Без интервала Знак"/>
    <w:link w:val="aa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0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1"/>
    <w:rsid w:val="00225382"/>
  </w:style>
  <w:style w:type="character" w:styleId="affc">
    <w:name w:val="page number"/>
    <w:basedOn w:val="a1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d">
    <w:name w:val="TOC Heading"/>
    <w:basedOn w:val="1"/>
    <w:next w:val="a0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0"/>
    <w:next w:val="a0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0"/>
    <w:next w:val="a0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0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0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  <w:style w:type="character" w:customStyle="1" w:styleId="affe">
    <w:name w:val="Цветовое выделение"/>
    <w:rsid w:val="00F87D8E"/>
    <w:rPr>
      <w:b/>
      <w:bCs/>
      <w:color w:val="26282F"/>
      <w:sz w:val="26"/>
      <w:szCs w:val="26"/>
    </w:rPr>
  </w:style>
  <w:style w:type="character" w:customStyle="1" w:styleId="afff">
    <w:name w:val="Цветовое выделение для Текст"/>
    <w:rsid w:val="00F87D8E"/>
  </w:style>
  <w:style w:type="paragraph" w:customStyle="1" w:styleId="afff0">
    <w:name w:val="Нормальный (таблица)"/>
    <w:basedOn w:val="a0"/>
    <w:next w:val="a0"/>
    <w:rsid w:val="00F87D8E"/>
    <w:pPr>
      <w:jc w:val="left"/>
    </w:pPr>
    <w:rPr>
      <w:lang w:eastAsia="zh-CN"/>
    </w:rPr>
  </w:style>
  <w:style w:type="paragraph" w:customStyle="1" w:styleId="afff1">
    <w:name w:val="Прижатый влево"/>
    <w:basedOn w:val="a0"/>
    <w:next w:val="a0"/>
    <w:rsid w:val="00F87D8E"/>
    <w:pPr>
      <w:jc w:val="left"/>
    </w:pPr>
    <w:rPr>
      <w:lang w:eastAsia="zh-CN"/>
    </w:rPr>
  </w:style>
  <w:style w:type="character" w:customStyle="1" w:styleId="docdata">
    <w:name w:val="docdata"/>
    <w:aliases w:val="docy,v5,2145,bqiaagaaeyqcaaagiaiaaaoobqaabbyfaaaaaaaaaaaaaaaaaaaaaaaaaaaaaaaaaaaaaaaaaaaaaaaaaaaaaaaaaaaaaaaaaaaaaaaaaaaaaaaaaaaaaaaaaaaaaaaaaaaaaaaaaaaaaaaaaaaaaaaaaaaaaaaaaaaaaaaaaaaaaaaaaaaaaaaaaaaaaaaaaaaaaaaaaaaaaaaaaaaaaaaaaaaaaaaaaaaaaaaa"/>
    <w:basedOn w:val="a1"/>
    <w:rsid w:val="00E31D2A"/>
  </w:style>
  <w:style w:type="paragraph" w:customStyle="1" w:styleId="paragraph">
    <w:name w:val="paragraph"/>
    <w:basedOn w:val="a0"/>
    <w:rsid w:val="007C79B2"/>
    <w:pPr>
      <w:spacing w:before="100" w:beforeAutospacing="1" w:after="100" w:afterAutospacing="1"/>
      <w:jc w:val="left"/>
    </w:pPr>
  </w:style>
  <w:style w:type="character" w:customStyle="1" w:styleId="normaltextrun">
    <w:name w:val="normaltextrun"/>
    <w:rsid w:val="007C79B2"/>
  </w:style>
  <w:style w:type="character" w:customStyle="1" w:styleId="eop">
    <w:name w:val="eop"/>
    <w:rsid w:val="007C79B2"/>
  </w:style>
  <w:style w:type="paragraph" w:customStyle="1" w:styleId="210">
    <w:name w:val="Основной текст (2)1"/>
    <w:basedOn w:val="a0"/>
    <w:uiPriority w:val="99"/>
    <w:rsid w:val="00B571FB"/>
    <w:pPr>
      <w:widowControl w:val="0"/>
      <w:shd w:val="clear" w:color="auto" w:fill="FFFFFF"/>
      <w:spacing w:before="480" w:line="274" w:lineRule="exact"/>
      <w:jc w:val="both"/>
    </w:pPr>
    <w:rPr>
      <w:sz w:val="20"/>
      <w:szCs w:val="20"/>
    </w:rPr>
  </w:style>
  <w:style w:type="character" w:customStyle="1" w:styleId="2b">
    <w:name w:val="Основной текст (2) + Полужирный"/>
    <w:uiPriority w:val="99"/>
    <w:rsid w:val="00B571FB"/>
    <w:rPr>
      <w:rFonts w:ascii="Times New Roman" w:hAnsi="Times New Roman" w:cs="Times New Roman"/>
      <w:b/>
      <w:bCs/>
      <w:shd w:val="clear" w:color="auto" w:fill="FFFFFF"/>
    </w:rPr>
  </w:style>
  <w:style w:type="paragraph" w:styleId="a">
    <w:name w:val="List Number"/>
    <w:basedOn w:val="a0"/>
    <w:uiPriority w:val="99"/>
    <w:unhideWhenUsed/>
    <w:rsid w:val="006C123C"/>
    <w:pPr>
      <w:numPr>
        <w:numId w:val="2"/>
      </w:numPr>
      <w:spacing w:after="200" w:line="276" w:lineRule="auto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customStyle="1" w:styleId="2c">
    <w:name w:val="Абзац списка2"/>
    <w:basedOn w:val="a0"/>
    <w:rsid w:val="003653C3"/>
    <w:pPr>
      <w:ind w:left="720"/>
      <w:jc w:val="left"/>
    </w:pPr>
    <w:rPr>
      <w:rFonts w:ascii="Calibri" w:hAnsi="Calibri"/>
    </w:rPr>
  </w:style>
  <w:style w:type="paragraph" w:customStyle="1" w:styleId="afff2">
    <w:next w:val="ConsPlusNormal"/>
    <w:uiPriority w:val="1"/>
    <w:qFormat/>
    <w:rsid w:val="009F28F1"/>
    <w:pPr>
      <w:widowControl w:val="0"/>
      <w:autoSpaceDE w:val="0"/>
      <w:autoSpaceDN w:val="0"/>
      <w:spacing w:after="0" w:line="240" w:lineRule="auto"/>
      <w:ind w:left="1517" w:right="36"/>
      <w:jc w:val="center"/>
    </w:pPr>
    <w:rPr>
      <w:rFonts w:ascii="Courier New" w:eastAsia="Courier New" w:hAnsi="Courier New" w:cs="Courier New"/>
      <w:sz w:val="31"/>
      <w:szCs w:val="31"/>
    </w:rPr>
  </w:style>
  <w:style w:type="paragraph" w:customStyle="1" w:styleId="15">
    <w:name w:val="Стиль1"/>
    <w:basedOn w:val="a0"/>
    <w:link w:val="16"/>
    <w:qFormat/>
    <w:rsid w:val="007A694D"/>
    <w:pPr>
      <w:widowControl w:val="0"/>
      <w:suppressAutoHyphens/>
      <w:snapToGrid w:val="0"/>
      <w:ind w:firstLine="50"/>
      <w:jc w:val="both"/>
    </w:pPr>
    <w:rPr>
      <w:kern w:val="1"/>
      <w:sz w:val="28"/>
      <w:szCs w:val="28"/>
    </w:rPr>
  </w:style>
  <w:style w:type="character" w:customStyle="1" w:styleId="16">
    <w:name w:val="Стиль1 Знак"/>
    <w:basedOn w:val="a1"/>
    <w:link w:val="15"/>
    <w:locked/>
    <w:rsid w:val="007A694D"/>
    <w:rPr>
      <w:rFonts w:ascii="Times New Roman" w:eastAsia="Times New Roman" w:hAnsi="Times New Roman" w:cs="Times New Roman"/>
      <w:kern w:val="1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1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9BB21-390D-4809-AB00-844F850C2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5082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1729</cp:revision>
  <cp:lastPrinted>2026-08-27T11:31:00Z</cp:lastPrinted>
  <dcterms:created xsi:type="dcterms:W3CDTF">2023-11-20T13:40:00Z</dcterms:created>
  <dcterms:modified xsi:type="dcterms:W3CDTF">2026-08-27T12:01:00Z</dcterms:modified>
</cp:coreProperties>
</file>