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72471C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>
        <w:rPr>
          <w:b/>
        </w:rPr>
        <w:t xml:space="preserve">от </w:t>
      </w:r>
      <w:r w:rsidR="0072471C">
        <w:rPr>
          <w:b/>
        </w:rPr>
        <w:t>18</w:t>
      </w:r>
      <w:r w:rsidR="00E1110F">
        <w:rPr>
          <w:b/>
        </w:rPr>
        <w:t xml:space="preserve"> </w:t>
      </w:r>
      <w:r w:rsidR="008523B5">
        <w:rPr>
          <w:b/>
        </w:rPr>
        <w:t>августа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F52EF3">
        <w:rPr>
          <w:b/>
        </w:rPr>
        <w:t>759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677994" w:rsidRDefault="00677994" w:rsidP="00F71588">
      <w:pPr>
        <w:jc w:val="left"/>
      </w:pPr>
      <w:bookmarkStart w:id="0" w:name="h29"/>
      <w:bookmarkEnd w:id="0"/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27408879"/>
      <w:r w:rsidRPr="00E97F1E">
        <w:rPr>
          <w:rFonts w:ascii="Times New Roman" w:hAnsi="Times New Roman"/>
          <w:b/>
          <w:sz w:val="24"/>
          <w:szCs w:val="24"/>
        </w:rPr>
        <w:t xml:space="preserve">Об утверждении Положения о комиссии </w:t>
      </w:r>
      <w:bookmarkEnd w:id="1"/>
      <w:r w:rsidRPr="00E97F1E">
        <w:rPr>
          <w:rFonts w:ascii="Times New Roman" w:hAnsi="Times New Roman" w:cs="Times New Roman"/>
          <w:b/>
          <w:sz w:val="24"/>
          <w:szCs w:val="24"/>
        </w:rPr>
        <w:t xml:space="preserve">по предоставлению субсидий муниципальным унитарным предприятиям Беломорского муниципального округа Республики Карелия на финансовое обеспечение затрат, связанных </w:t>
      </w:r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F1E">
        <w:rPr>
          <w:rFonts w:ascii="Times New Roman" w:hAnsi="Times New Roman" w:cs="Times New Roman"/>
          <w:b/>
          <w:sz w:val="24"/>
          <w:szCs w:val="24"/>
        </w:rPr>
        <w:t>с деятельностью предприятий, в целях восстановления их платежеспособности</w:t>
      </w:r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F1E" w:rsidRPr="00E97F1E" w:rsidRDefault="00E97F1E" w:rsidP="00E97F1E">
      <w:pPr>
        <w:pStyle w:val="aa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F1E">
        <w:rPr>
          <w:rFonts w:ascii="Times New Roman" w:hAnsi="Times New Roman" w:cs="Times New Roman"/>
          <w:sz w:val="24"/>
          <w:szCs w:val="24"/>
        </w:rPr>
        <w:t xml:space="preserve">В целях восстановления платежеспособности муниципальных унитарных предприятий Беломорского муниципального округа Республики Карелия, руководствуясь статьей 78 Бюджетного кодекса Российской Федерации, статьями 30, 31 Федерального закона от 26 октября 2002 года №127-ФЗ «О несостоятельности (банкротстве)», Федеральным законом от 14 ноября 2002 года №161-ФЗ «О государственных </w:t>
      </w:r>
      <w:r w:rsidRPr="00E97F1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97F1E">
        <w:rPr>
          <w:rFonts w:ascii="Times New Roman" w:hAnsi="Times New Roman" w:cs="Times New Roman"/>
          <w:sz w:val="24"/>
          <w:szCs w:val="24"/>
        </w:rPr>
        <w:t>и муниципальных унитарных предприятиях», статьей 16</w:t>
      </w:r>
      <w:r w:rsidRPr="00E97F1E">
        <w:rPr>
          <w:sz w:val="24"/>
          <w:szCs w:val="24"/>
        </w:rPr>
        <w:t xml:space="preserve"> </w:t>
      </w:r>
      <w:r w:rsidRPr="00E97F1E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Pr="00E97F1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97F1E">
        <w:rPr>
          <w:rFonts w:ascii="Times New Roman" w:hAnsi="Times New Roman" w:cs="Times New Roman"/>
          <w:sz w:val="24"/>
          <w:szCs w:val="24"/>
        </w:rPr>
        <w:t>от 6 октября 2003 года №131-ФЗ «Об общих принципах организации местного самоуправления в Российской Федерации», Уставом Беломорского муниципального округа Республики Карелия, администрация Беломорского муниципального округа постановляет:</w:t>
      </w:r>
    </w:p>
    <w:p w:rsidR="00E97F1E" w:rsidRPr="00E97F1E" w:rsidRDefault="00E97F1E" w:rsidP="00E97F1E">
      <w:pPr>
        <w:pStyle w:val="aa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F1E">
        <w:rPr>
          <w:rFonts w:ascii="Times New Roman" w:hAnsi="Times New Roman" w:cs="Times New Roman"/>
          <w:sz w:val="24"/>
          <w:szCs w:val="24"/>
        </w:rPr>
        <w:t>1.</w:t>
      </w:r>
      <w:r w:rsidRPr="00E97F1E">
        <w:rPr>
          <w:rFonts w:ascii="Times New Roman" w:hAnsi="Times New Roman" w:cs="Times New Roman"/>
          <w:sz w:val="24"/>
          <w:szCs w:val="24"/>
        </w:rPr>
        <w:tab/>
      </w:r>
      <w:r w:rsidRPr="00E97F1E">
        <w:rPr>
          <w:rFonts w:ascii="Times New Roman" w:hAnsi="Times New Roman" w:cs="Times New Roman"/>
          <w:sz w:val="24"/>
          <w:szCs w:val="24"/>
        </w:rPr>
        <w:t xml:space="preserve">Утвердить прилагаемое Положение о комиссии по предоставлению субсидий муниципальным унитарным предприятиям Беломорского муниципального округа Республики Карелия на финансовое обеспечение затрат, связанных с деятельностью предприятий, в целях восстановления их платежеспособности. </w:t>
      </w:r>
    </w:p>
    <w:p w:rsidR="00E97F1E" w:rsidRPr="00E97F1E" w:rsidRDefault="00E97F1E" w:rsidP="00E97F1E">
      <w:pPr>
        <w:pStyle w:val="aa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F1E">
        <w:rPr>
          <w:rFonts w:ascii="Times New Roman" w:hAnsi="Times New Roman" w:cs="Times New Roman"/>
          <w:sz w:val="24"/>
          <w:szCs w:val="24"/>
        </w:rPr>
        <w:t>2.</w:t>
      </w:r>
      <w:r w:rsidRPr="00E97F1E">
        <w:rPr>
          <w:sz w:val="24"/>
          <w:szCs w:val="24"/>
        </w:rPr>
        <w:tab/>
      </w:r>
      <w:r w:rsidRPr="00E97F1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E97F1E" w:rsidRPr="00E97F1E" w:rsidRDefault="00E97F1E" w:rsidP="00E97F1E">
      <w:pPr>
        <w:pStyle w:val="aa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7F1E">
        <w:rPr>
          <w:rFonts w:ascii="Times New Roman" w:hAnsi="Times New Roman" w:cs="Times New Roman"/>
          <w:sz w:val="24"/>
          <w:szCs w:val="24"/>
        </w:rPr>
        <w:t>3</w:t>
      </w:r>
      <w:r w:rsidRPr="00E97F1E">
        <w:rPr>
          <w:rFonts w:ascii="Times New Roman" w:hAnsi="Times New Roman" w:cs="Times New Roman"/>
          <w:sz w:val="24"/>
          <w:szCs w:val="24"/>
        </w:rPr>
        <w:t>.</w:t>
      </w:r>
      <w:r w:rsidRPr="00E97F1E">
        <w:rPr>
          <w:rFonts w:ascii="Times New Roman" w:hAnsi="Times New Roman" w:cs="Times New Roman"/>
          <w:sz w:val="24"/>
          <w:szCs w:val="24"/>
        </w:rPr>
        <w:tab/>
      </w:r>
      <w:r w:rsidRPr="00E97F1E">
        <w:rPr>
          <w:rFonts w:ascii="Times New Roman" w:hAnsi="Times New Roman" w:cs="Times New Roman"/>
          <w:sz w:val="24"/>
          <w:szCs w:val="24"/>
        </w:rPr>
        <w:t>Разместить настоящее постановление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5D49A5" w:rsidRPr="00E97F1E" w:rsidRDefault="005D49A5" w:rsidP="00E97F1E">
      <w:pPr>
        <w:ind w:firstLine="709"/>
        <w:jc w:val="both"/>
      </w:pPr>
    </w:p>
    <w:p w:rsidR="005D49A5" w:rsidRPr="004774BA" w:rsidRDefault="005D49A5" w:rsidP="004774BA">
      <w:pPr>
        <w:ind w:firstLine="709"/>
        <w:jc w:val="both"/>
      </w:pPr>
    </w:p>
    <w:p w:rsidR="00677994" w:rsidRDefault="00677994" w:rsidP="00F71588">
      <w:pPr>
        <w:ind w:firstLine="709"/>
        <w:jc w:val="left"/>
      </w:pPr>
    </w:p>
    <w:p w:rsidR="00C13662" w:rsidRDefault="00C13662" w:rsidP="0018403C">
      <w:pPr>
        <w:jc w:val="left"/>
      </w:pPr>
    </w:p>
    <w:p w:rsidR="0018403C" w:rsidRDefault="0018403C" w:rsidP="0018403C">
      <w:pPr>
        <w:jc w:val="left"/>
      </w:pPr>
      <w:r>
        <w:t>Глава Беломорского муниципального округа                                                   И.В. Филиппова</w:t>
      </w: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Default="00E97F1E" w:rsidP="0018403C">
      <w:pPr>
        <w:jc w:val="left"/>
      </w:pPr>
    </w:p>
    <w:p w:rsidR="00E97F1E" w:rsidRPr="00E97F1E" w:rsidRDefault="00E97F1E" w:rsidP="00E97F1E">
      <w:pPr>
        <w:autoSpaceDE w:val="0"/>
        <w:autoSpaceDN w:val="0"/>
        <w:adjustRightInd w:val="0"/>
        <w:ind w:firstLine="540"/>
        <w:rPr>
          <w:sz w:val="20"/>
          <w:szCs w:val="20"/>
        </w:rPr>
      </w:pPr>
      <w:r w:rsidRPr="00E97F1E">
        <w:rPr>
          <w:sz w:val="20"/>
          <w:szCs w:val="20"/>
        </w:rPr>
        <w:t>Приложение</w:t>
      </w:r>
    </w:p>
    <w:p w:rsidR="00E97F1E" w:rsidRPr="00E97F1E" w:rsidRDefault="00E97F1E" w:rsidP="00E97F1E">
      <w:pPr>
        <w:autoSpaceDE w:val="0"/>
        <w:autoSpaceDN w:val="0"/>
        <w:adjustRightInd w:val="0"/>
        <w:ind w:firstLine="540"/>
        <w:rPr>
          <w:sz w:val="20"/>
          <w:szCs w:val="20"/>
        </w:rPr>
      </w:pPr>
      <w:r w:rsidRPr="00E97F1E">
        <w:rPr>
          <w:sz w:val="20"/>
          <w:szCs w:val="20"/>
        </w:rPr>
        <w:t>к постановлению администрации</w:t>
      </w:r>
    </w:p>
    <w:p w:rsidR="00E97F1E" w:rsidRPr="00E97F1E" w:rsidRDefault="00E97F1E" w:rsidP="00E97F1E">
      <w:pPr>
        <w:rPr>
          <w:sz w:val="20"/>
          <w:szCs w:val="20"/>
        </w:rPr>
      </w:pPr>
      <w:r w:rsidRPr="00E97F1E">
        <w:rPr>
          <w:sz w:val="20"/>
          <w:szCs w:val="20"/>
        </w:rPr>
        <w:t>Беломорского муниципального округа</w:t>
      </w:r>
    </w:p>
    <w:p w:rsidR="00E97F1E" w:rsidRPr="00E97F1E" w:rsidRDefault="00E97F1E" w:rsidP="00E97F1E">
      <w:pPr>
        <w:autoSpaceDE w:val="0"/>
        <w:autoSpaceDN w:val="0"/>
        <w:adjustRightInd w:val="0"/>
        <w:ind w:firstLine="540"/>
        <w:rPr>
          <w:sz w:val="20"/>
          <w:szCs w:val="20"/>
        </w:rPr>
      </w:pPr>
      <w:r w:rsidRPr="00E97F1E">
        <w:rPr>
          <w:sz w:val="20"/>
          <w:szCs w:val="20"/>
        </w:rPr>
        <w:t xml:space="preserve">от 18 августа </w:t>
      </w:r>
      <w:r w:rsidRPr="00E97F1E">
        <w:rPr>
          <w:sz w:val="20"/>
          <w:szCs w:val="20"/>
        </w:rPr>
        <w:t>2026 года №</w:t>
      </w:r>
      <w:r w:rsidRPr="00E97F1E">
        <w:rPr>
          <w:sz w:val="20"/>
          <w:szCs w:val="20"/>
        </w:rPr>
        <w:t xml:space="preserve"> 759</w:t>
      </w:r>
      <w:r w:rsidRPr="00E97F1E">
        <w:rPr>
          <w:sz w:val="20"/>
          <w:szCs w:val="20"/>
        </w:rPr>
        <w:t xml:space="preserve"> </w:t>
      </w:r>
    </w:p>
    <w:p w:rsidR="00E97F1E" w:rsidRPr="00CC756F" w:rsidRDefault="00E97F1E" w:rsidP="00E97F1E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F1E">
        <w:rPr>
          <w:rFonts w:ascii="Times New Roman" w:hAnsi="Times New Roman" w:cs="Times New Roman"/>
          <w:b/>
          <w:sz w:val="24"/>
          <w:szCs w:val="24"/>
        </w:rPr>
        <w:t>ПОЛОЖЕНИЕ О КОМИССИИ</w:t>
      </w:r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F1E">
        <w:rPr>
          <w:rFonts w:ascii="Times New Roman" w:hAnsi="Times New Roman"/>
          <w:b/>
          <w:color w:val="000000"/>
          <w:sz w:val="24"/>
          <w:szCs w:val="24"/>
        </w:rPr>
        <w:t>по предоставлению субсидий муниципальным унитарным предприятиям Беломорского муниципального округа Республики Карелия на финансовое обеспечение затрат, связанных с деятельностью предприятий, в целях восстановления их платежеспособности</w:t>
      </w:r>
    </w:p>
    <w:p w:rsidR="00E97F1E" w:rsidRPr="00E97F1E" w:rsidRDefault="00E97F1E" w:rsidP="00E97F1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</w:p>
    <w:p w:rsidR="00E97F1E" w:rsidRDefault="00E97F1E" w:rsidP="00E97F1E">
      <w:pPr>
        <w:pStyle w:val="a8"/>
        <w:suppressAutoHyphens/>
        <w:jc w:val="center"/>
        <w:rPr>
          <w:bCs/>
        </w:rPr>
      </w:pPr>
      <w:r w:rsidRPr="00E97F1E">
        <w:rPr>
          <w:bCs/>
        </w:rPr>
        <w:t>Раздел I. Общие положения</w:t>
      </w:r>
    </w:p>
    <w:p w:rsidR="00E97F1E" w:rsidRPr="00E97F1E" w:rsidRDefault="00E97F1E" w:rsidP="00E97F1E">
      <w:pPr>
        <w:pStyle w:val="a8"/>
        <w:suppressAutoHyphens/>
        <w:jc w:val="center"/>
      </w:pPr>
    </w:p>
    <w:p w:rsidR="00E97F1E" w:rsidRPr="00D20878" w:rsidRDefault="00E97F1E" w:rsidP="00D20878">
      <w:pPr>
        <w:pStyle w:val="a8"/>
        <w:tabs>
          <w:tab w:val="left" w:pos="709"/>
          <w:tab w:val="left" w:pos="993"/>
        </w:tabs>
        <w:suppressAutoHyphens/>
        <w:jc w:val="both"/>
      </w:pPr>
      <w:r w:rsidRPr="00D20878">
        <w:tab/>
        <w:t>1.</w:t>
      </w:r>
      <w:r w:rsidRPr="00D20878">
        <w:tab/>
      </w:r>
      <w:r w:rsidRPr="00D20878">
        <w:tab/>
      </w:r>
      <w:r w:rsidRPr="00D20878">
        <w:tab/>
      </w:r>
      <w:r w:rsidRPr="00D20878">
        <w:t>Настоящее Положение определяет порядок формирования, деятельности комиссии по предоставлению субсидий муниципальным унитарным предприятиям Беломорского муниципального округа Республики Карелия на финансовое обеспечение затрат, связанных с деятельностью предприятий, в целях восстановления их платежеспособности (далее - Комиссия).</w:t>
      </w:r>
    </w:p>
    <w:p w:rsidR="00E97F1E" w:rsidRPr="00D20878" w:rsidRDefault="00E97F1E" w:rsidP="00D20878">
      <w:pPr>
        <w:pStyle w:val="a8"/>
        <w:tabs>
          <w:tab w:val="left" w:pos="993"/>
        </w:tabs>
        <w:suppressAutoHyphens/>
        <w:ind w:firstLine="706"/>
        <w:jc w:val="both"/>
      </w:pPr>
      <w:r w:rsidRPr="00D20878">
        <w:t>2.</w:t>
      </w:r>
      <w:r w:rsidRPr="00D20878">
        <w:tab/>
      </w:r>
      <w:r w:rsidRPr="00D20878">
        <w:t>В своей деятельности Комиссия руководствуется Конституцией Российской Федерации, федеральными законами и иными нормативными</w:t>
      </w:r>
      <w:r w:rsidR="009B26BA">
        <w:t xml:space="preserve"> </w:t>
      </w:r>
      <w:r w:rsidRPr="00D20878">
        <w:t xml:space="preserve"> актами, настоящим Положением.</w:t>
      </w:r>
      <w:r w:rsidRPr="00D20878">
        <w:br/>
        <w:t xml:space="preserve">            </w:t>
      </w:r>
      <w:r w:rsidR="00D20878" w:rsidRPr="00D20878">
        <w:t>3.</w:t>
      </w:r>
      <w:r w:rsidR="00D20878" w:rsidRPr="00D20878">
        <w:tab/>
      </w:r>
      <w:r w:rsidRPr="00D20878">
        <w:t>Задачей Комиссии является принятие решения о рекомендации Главе Беломорского муниципального округа предоставить субсидию предприятиям либо отказать в предоставлении субсидии.</w:t>
      </w:r>
    </w:p>
    <w:p w:rsidR="00E97F1E" w:rsidRPr="00D20878" w:rsidRDefault="00E97F1E" w:rsidP="00D20878">
      <w:pPr>
        <w:pStyle w:val="a8"/>
        <w:tabs>
          <w:tab w:val="left" w:pos="709"/>
          <w:tab w:val="left" w:pos="993"/>
        </w:tabs>
        <w:suppressAutoHyphens/>
        <w:jc w:val="both"/>
      </w:pPr>
      <w:r w:rsidRPr="00D20878">
        <w:tab/>
      </w:r>
      <w:r w:rsidR="00D20878" w:rsidRPr="00D20878">
        <w:t>4.</w:t>
      </w:r>
      <w:r w:rsidR="00D20878" w:rsidRPr="00D20878">
        <w:tab/>
      </w:r>
      <w:r w:rsidR="00D20878" w:rsidRPr="00D20878">
        <w:tab/>
      </w:r>
      <w:r w:rsidR="00D20878" w:rsidRPr="00D20878">
        <w:tab/>
      </w:r>
      <w:r w:rsidR="00D20878" w:rsidRPr="00D20878">
        <w:tab/>
      </w:r>
      <w:r w:rsidRPr="00D20878">
        <w:t>Комиссия осуществляет следующие функции:</w:t>
      </w:r>
    </w:p>
    <w:p w:rsidR="00E97F1E" w:rsidRPr="00D20878" w:rsidRDefault="00D20878" w:rsidP="00D20878">
      <w:pPr>
        <w:pStyle w:val="a8"/>
        <w:tabs>
          <w:tab w:val="left" w:pos="993"/>
        </w:tabs>
        <w:suppressAutoHyphens/>
        <w:ind w:firstLine="709"/>
        <w:jc w:val="both"/>
      </w:pPr>
      <w:r w:rsidRPr="00D20878">
        <w:t>1)</w:t>
      </w:r>
      <w:r w:rsidRPr="00D20878">
        <w:tab/>
      </w:r>
      <w:r w:rsidR="00E97F1E" w:rsidRPr="00D20878">
        <w:t>рассматривает заявления муниципальных унитарных предприятий (далее - Предприятия) и приложенные к ним документы на предоставление субсидий на финансовое обеспечение затрат, связанных с деятельностью предприятия, в целях восстановления их платежеспособности;</w:t>
      </w:r>
    </w:p>
    <w:p w:rsidR="00E97F1E" w:rsidRPr="00D20878" w:rsidRDefault="00E97F1E" w:rsidP="00D20878">
      <w:pPr>
        <w:pStyle w:val="a8"/>
        <w:tabs>
          <w:tab w:val="left" w:pos="709"/>
          <w:tab w:val="left" w:pos="993"/>
        </w:tabs>
        <w:suppressAutoHyphens/>
        <w:jc w:val="both"/>
      </w:pPr>
      <w:r w:rsidRPr="00D20878">
        <w:tab/>
      </w:r>
      <w:r w:rsidR="00D20878" w:rsidRPr="00D20878">
        <w:t>2)</w:t>
      </w:r>
      <w:r w:rsidR="00D20878" w:rsidRPr="00D20878">
        <w:tab/>
      </w:r>
      <w:r w:rsidR="00D20878" w:rsidRPr="00D20878">
        <w:tab/>
      </w:r>
      <w:r w:rsidRPr="00D20878">
        <w:t>заслушивает руководителей Предприятий;</w:t>
      </w:r>
    </w:p>
    <w:p w:rsidR="00E97F1E" w:rsidRPr="00D20878" w:rsidRDefault="00D20878" w:rsidP="00D20878">
      <w:pPr>
        <w:pStyle w:val="a8"/>
        <w:tabs>
          <w:tab w:val="left" w:pos="993"/>
        </w:tabs>
        <w:suppressAutoHyphens/>
        <w:ind w:firstLine="709"/>
        <w:jc w:val="both"/>
      </w:pPr>
      <w:r w:rsidRPr="00D20878">
        <w:t>3)</w:t>
      </w:r>
      <w:r w:rsidRPr="00D20878">
        <w:tab/>
      </w:r>
      <w:r w:rsidR="00E97F1E" w:rsidRPr="00D20878">
        <w:t>принимает решения о рекомендации Главе Беломорского муниципального округа предоставить субсидию Предприятиям либо отказать в предоставлении субсидии.</w:t>
      </w:r>
    </w:p>
    <w:p w:rsidR="00E97F1E" w:rsidRPr="00D20878" w:rsidRDefault="00E97F1E" w:rsidP="00D20878">
      <w:pPr>
        <w:pStyle w:val="a8"/>
        <w:suppressAutoHyphens/>
        <w:jc w:val="both"/>
        <w:rPr>
          <w:sz w:val="28"/>
          <w:szCs w:val="28"/>
        </w:rPr>
      </w:pPr>
    </w:p>
    <w:p w:rsidR="00E97F1E" w:rsidRPr="00D20878" w:rsidRDefault="00E97F1E" w:rsidP="00D20878">
      <w:pPr>
        <w:pStyle w:val="a8"/>
        <w:suppressAutoHyphens/>
        <w:jc w:val="center"/>
        <w:rPr>
          <w:bCs/>
        </w:rPr>
      </w:pPr>
      <w:r w:rsidRPr="00D20878">
        <w:rPr>
          <w:bCs/>
        </w:rPr>
        <w:t>Раздел II. Порядок работы Комиссии</w:t>
      </w:r>
    </w:p>
    <w:p w:rsidR="00D20878" w:rsidRPr="00D20878" w:rsidRDefault="00D20878" w:rsidP="00D20878">
      <w:pPr>
        <w:pStyle w:val="a8"/>
        <w:suppressAutoHyphens/>
        <w:jc w:val="center"/>
        <w:rPr>
          <w:bCs/>
        </w:rPr>
      </w:pP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5.</w:t>
      </w:r>
      <w:r>
        <w:tab/>
      </w:r>
      <w:r>
        <w:tab/>
      </w:r>
      <w:r>
        <w:tab/>
      </w:r>
      <w:r>
        <w:tab/>
      </w:r>
      <w:r w:rsidR="00E97F1E" w:rsidRPr="00D20878">
        <w:t>Комиссия состоит из семи человек. В состав Комиссии входят: председатель, заместитель председателя, секретарь и члены Комиссии.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6.</w:t>
      </w:r>
      <w:r>
        <w:tab/>
      </w:r>
      <w:r>
        <w:tab/>
      </w:r>
      <w:r w:rsidR="00E97F1E" w:rsidRPr="00D20878">
        <w:t>Руководство деятельностью Комиссии осуществляет председатель, а в его отсутствие - заместитель председателя.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7.</w:t>
      </w:r>
      <w:r>
        <w:tab/>
      </w:r>
      <w:r>
        <w:tab/>
      </w:r>
      <w:r w:rsidR="00E97F1E" w:rsidRPr="00D20878">
        <w:t>Председатель Комиссии: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1)</w:t>
      </w:r>
      <w:r>
        <w:tab/>
      </w:r>
      <w:r>
        <w:tab/>
        <w:t xml:space="preserve">организует работу </w:t>
      </w:r>
      <w:proofErr w:type="spellStart"/>
      <w:r>
        <w:t>Комис</w:t>
      </w:r>
      <w:r w:rsidR="00E97F1E" w:rsidRPr="00D20878">
        <w:t>ии</w:t>
      </w:r>
      <w:proofErr w:type="spellEnd"/>
      <w:r w:rsidR="00E97F1E" w:rsidRPr="00D20878">
        <w:t>;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2)</w:t>
      </w:r>
      <w:r>
        <w:tab/>
      </w:r>
      <w:r>
        <w:tab/>
      </w:r>
      <w:r w:rsidR="00E97F1E" w:rsidRPr="00D20878">
        <w:t>определяет время, место проведения и повестку заседаний Комиссии с учетом поступивших заявлений;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3)</w:t>
      </w:r>
      <w:r>
        <w:tab/>
      </w:r>
      <w:r w:rsidR="00E97F1E" w:rsidRPr="00D20878">
        <w:t>определяет порядок рассмотрения материалов.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8.</w:t>
      </w:r>
      <w:r>
        <w:tab/>
      </w:r>
      <w:r>
        <w:tab/>
      </w:r>
      <w:r w:rsidR="00E97F1E" w:rsidRPr="00D20878">
        <w:t>Секретарь Комиссии: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1)</w:t>
      </w:r>
      <w:r>
        <w:tab/>
      </w:r>
      <w:r w:rsidR="00E97F1E" w:rsidRPr="00D20878">
        <w:t>организует подготовку материалов к заседаниям Комиссии и обеспечивает ознакомление членов Комиссии с ними;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2)</w:t>
      </w:r>
      <w:r>
        <w:tab/>
      </w:r>
      <w:r>
        <w:tab/>
      </w:r>
      <w:r w:rsidR="00E97F1E" w:rsidRPr="00D20878">
        <w:t>информирует членов Комиссии о месте, времени проведения и повестке дня очередного заседания Комиссии;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  <w:t>3)</w:t>
      </w:r>
      <w:r>
        <w:tab/>
      </w:r>
      <w:r>
        <w:tab/>
      </w:r>
      <w:r w:rsidR="00E97F1E" w:rsidRPr="00D20878">
        <w:t>ведет протоколы заседания Комиссии;</w:t>
      </w:r>
    </w:p>
    <w:p w:rsidR="00E97F1E" w:rsidRDefault="00E97F1E" w:rsidP="00D20878">
      <w:pPr>
        <w:pStyle w:val="a8"/>
        <w:tabs>
          <w:tab w:val="left" w:pos="709"/>
          <w:tab w:val="left" w:pos="993"/>
        </w:tabs>
        <w:suppressAutoHyphens/>
        <w:jc w:val="both"/>
      </w:pPr>
      <w:r w:rsidRPr="00D20878">
        <w:tab/>
      </w:r>
      <w:r w:rsidR="00D20878">
        <w:t>4)</w:t>
      </w:r>
      <w:r w:rsidR="00D20878">
        <w:tab/>
      </w:r>
      <w:r w:rsidR="00D20878">
        <w:tab/>
      </w:r>
      <w:r w:rsidRPr="00D20878">
        <w:t>готовит проект Соглашения о предоставлении субсидии между Администрацией Беломорского муниципального округа (далее - Администрация) и муниципальным унитарным предприятием на текущий финансовый год и постановление Администрации о предоставлении субсидии либо уведомление об отказе в предоставлении субсидии;</w:t>
      </w:r>
    </w:p>
    <w:p w:rsidR="00D20878" w:rsidRDefault="00D20878" w:rsidP="00D20878">
      <w:pPr>
        <w:pStyle w:val="a8"/>
        <w:suppressAutoHyphens/>
        <w:ind w:firstLine="709"/>
        <w:jc w:val="both"/>
      </w:pPr>
    </w:p>
    <w:p w:rsidR="00D20878" w:rsidRPr="00D20878" w:rsidRDefault="00D20878" w:rsidP="00D20878">
      <w:pPr>
        <w:pStyle w:val="a8"/>
        <w:suppressAutoHyphens/>
        <w:ind w:firstLine="709"/>
        <w:jc w:val="both"/>
      </w:pPr>
    </w:p>
    <w:p w:rsidR="00E97F1E" w:rsidRPr="00D20878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>
        <w:tab/>
      </w:r>
      <w:r w:rsidRPr="00D20878">
        <w:t>5)</w:t>
      </w:r>
      <w:r w:rsidRPr="00D20878">
        <w:tab/>
      </w:r>
      <w:r w:rsidRPr="00D20878">
        <w:tab/>
      </w:r>
      <w:r w:rsidR="00E97F1E" w:rsidRPr="00D20878">
        <w:t>информирует Предприятие о результатах рассмотрения заявления в письменной форме.</w:t>
      </w:r>
    </w:p>
    <w:p w:rsidR="00E97F1E" w:rsidRPr="00D20878" w:rsidRDefault="00E97F1E" w:rsidP="00D20878">
      <w:pPr>
        <w:pStyle w:val="a8"/>
        <w:tabs>
          <w:tab w:val="left" w:pos="709"/>
          <w:tab w:val="left" w:pos="993"/>
        </w:tabs>
        <w:suppressAutoHyphens/>
        <w:jc w:val="both"/>
      </w:pPr>
      <w:r w:rsidRPr="00D20878">
        <w:tab/>
        <w:t>9.</w:t>
      </w:r>
      <w:r w:rsidR="00D20878" w:rsidRPr="00D20878">
        <w:tab/>
      </w:r>
      <w:r w:rsidRPr="00D20878">
        <w:t>Члены Комиссии:</w:t>
      </w:r>
    </w:p>
    <w:p w:rsidR="009B26BA" w:rsidRDefault="00D20878" w:rsidP="00D20878">
      <w:pPr>
        <w:pStyle w:val="a8"/>
        <w:tabs>
          <w:tab w:val="left" w:pos="709"/>
          <w:tab w:val="left" w:pos="993"/>
        </w:tabs>
        <w:suppressAutoHyphens/>
        <w:jc w:val="both"/>
      </w:pPr>
      <w:r w:rsidRPr="00D20878">
        <w:tab/>
        <w:t>1)</w:t>
      </w:r>
      <w:r w:rsidRPr="00D20878">
        <w:tab/>
      </w:r>
      <w:r w:rsidRPr="00D20878">
        <w:tab/>
      </w:r>
      <w:r w:rsidR="00E97F1E" w:rsidRPr="00D20878">
        <w:t>знакомятся с материалами, подготовленными к заседанию Комиссии, выступают и вносят предложения по рассматриваемым вопросам;</w:t>
      </w:r>
      <w:r w:rsidR="00E97F1E" w:rsidRPr="00D20878">
        <w:tab/>
      </w:r>
    </w:p>
    <w:p w:rsidR="00E97F1E" w:rsidRPr="00D20878" w:rsidRDefault="009B26BA" w:rsidP="009B26BA">
      <w:pPr>
        <w:pStyle w:val="a8"/>
        <w:tabs>
          <w:tab w:val="left" w:pos="709"/>
          <w:tab w:val="left" w:pos="993"/>
        </w:tabs>
        <w:suppressAutoHyphens/>
        <w:ind w:firstLine="709"/>
        <w:jc w:val="both"/>
      </w:pPr>
      <w:r>
        <w:t>2)</w:t>
      </w:r>
      <w:r>
        <w:tab/>
      </w:r>
      <w:r w:rsidR="00E97F1E" w:rsidRPr="00D20878">
        <w:t>участвуют в голосовании с правом решающего голоса по всем</w:t>
      </w:r>
      <w:r>
        <w:t xml:space="preserve"> </w:t>
      </w:r>
      <w:r w:rsidR="00E97F1E" w:rsidRPr="00D20878">
        <w:t>рассматриваемым вопросам.</w:t>
      </w:r>
    </w:p>
    <w:p w:rsidR="00D20878" w:rsidRPr="00D20878" w:rsidRDefault="00D20878" w:rsidP="00D20878">
      <w:pPr>
        <w:pStyle w:val="a8"/>
        <w:tabs>
          <w:tab w:val="left" w:pos="709"/>
          <w:tab w:val="left" w:pos="993"/>
          <w:tab w:val="left" w:pos="1134"/>
        </w:tabs>
        <w:suppressAutoHyphens/>
        <w:jc w:val="both"/>
      </w:pPr>
      <w:r w:rsidRPr="00D20878">
        <w:tab/>
        <w:t>10.</w:t>
      </w:r>
      <w:r w:rsidRPr="00D20878">
        <w:tab/>
      </w:r>
      <w:r w:rsidRPr="00D20878">
        <w:tab/>
      </w:r>
      <w:r w:rsidR="00E97F1E" w:rsidRPr="00D20878">
        <w:t>Лица, участвующие в работе Комиссии, не должны допускать разглашения сведений, ставших им известными в ходе работы Комиссии.</w:t>
      </w:r>
    </w:p>
    <w:p w:rsidR="00D20878" w:rsidRPr="00D20878" w:rsidRDefault="00D20878" w:rsidP="00D20878">
      <w:pPr>
        <w:pStyle w:val="a8"/>
        <w:tabs>
          <w:tab w:val="left" w:pos="709"/>
          <w:tab w:val="left" w:pos="993"/>
          <w:tab w:val="left" w:pos="1134"/>
        </w:tabs>
        <w:suppressAutoHyphens/>
        <w:jc w:val="both"/>
      </w:pPr>
      <w:r w:rsidRPr="00D20878">
        <w:tab/>
        <w:t>11.</w:t>
      </w:r>
      <w:r w:rsidRPr="00D20878">
        <w:tab/>
      </w:r>
      <w:r w:rsidR="00E97F1E" w:rsidRPr="00D20878">
        <w:t>Заседание Комиссии считается правомочным, если на нем присутствует не менее половины от установленного числа членов Комиссии. Решение Комиссии принимается большинством голосов. В случае равенства голосов голос председательст</w:t>
      </w:r>
      <w:r w:rsidRPr="00D20878">
        <w:t>вующего является решающим.</w:t>
      </w:r>
    </w:p>
    <w:p w:rsidR="00D20878" w:rsidRPr="00D20878" w:rsidRDefault="00D20878" w:rsidP="00D20878">
      <w:pPr>
        <w:pStyle w:val="a8"/>
        <w:tabs>
          <w:tab w:val="left" w:pos="709"/>
          <w:tab w:val="left" w:pos="993"/>
          <w:tab w:val="left" w:pos="1134"/>
        </w:tabs>
        <w:suppressAutoHyphens/>
        <w:jc w:val="both"/>
      </w:pPr>
      <w:r w:rsidRPr="00D20878">
        <w:tab/>
        <w:t>12.</w:t>
      </w:r>
      <w:r w:rsidRPr="00D20878">
        <w:tab/>
      </w:r>
      <w:r w:rsidR="00E97F1E" w:rsidRPr="00D20878">
        <w:t>Комиссия вправе при необходимости приглашать представителей Предприятия на заседание Комиссии, а также иных заинтересованных лиц.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  <w:tab w:val="left" w:pos="1134"/>
        </w:tabs>
        <w:suppressAutoHyphens/>
        <w:jc w:val="both"/>
      </w:pPr>
      <w:r w:rsidRPr="00D20878">
        <w:tab/>
        <w:t>13.</w:t>
      </w:r>
      <w:r w:rsidRPr="00D20878">
        <w:tab/>
      </w:r>
      <w:r w:rsidR="00E97F1E" w:rsidRPr="00D20878">
        <w:t>В случае принятия решения об отказе в предоставлении субсидии в протоколе отражается основание отказа.</w:t>
      </w:r>
    </w:p>
    <w:p w:rsidR="00E97F1E" w:rsidRPr="00D20878" w:rsidRDefault="00D20878" w:rsidP="00D20878">
      <w:pPr>
        <w:pStyle w:val="a8"/>
        <w:tabs>
          <w:tab w:val="left" w:pos="709"/>
          <w:tab w:val="left" w:pos="993"/>
          <w:tab w:val="left" w:pos="1134"/>
        </w:tabs>
        <w:suppressAutoHyphens/>
        <w:jc w:val="both"/>
      </w:pPr>
      <w:r w:rsidRPr="00D20878">
        <w:tab/>
        <w:t>14.</w:t>
      </w:r>
      <w:r w:rsidRPr="00D20878">
        <w:tab/>
      </w:r>
      <w:r w:rsidRPr="00D20878">
        <w:tab/>
      </w:r>
      <w:r w:rsidR="00E97F1E" w:rsidRPr="00D20878">
        <w:t>Решение Комиссии принимается простым большинством голосов присутствующих на заседании членов Комиссии путем открытого голосования.</w:t>
      </w:r>
    </w:p>
    <w:p w:rsidR="00E97F1E" w:rsidRPr="00D20878" w:rsidRDefault="00E97F1E" w:rsidP="00D20878">
      <w:pPr>
        <w:pStyle w:val="a8"/>
        <w:tabs>
          <w:tab w:val="left" w:pos="709"/>
          <w:tab w:val="left" w:pos="993"/>
        </w:tabs>
        <w:suppressAutoHyphens/>
        <w:ind w:firstLine="709"/>
        <w:jc w:val="both"/>
      </w:pPr>
      <w:r w:rsidRPr="00D20878">
        <w:t>Каждый член Комиссии имеет один голос. В случае равенства числа голосов голос председателя Комиссии считается решающим.</w:t>
      </w:r>
      <w:r w:rsidRPr="00D20878">
        <w:tab/>
        <w:t xml:space="preserve">Члены Комиссии имеют право выражать </w:t>
      </w:r>
      <w:bookmarkStart w:id="2" w:name="_GoBack"/>
      <w:bookmarkEnd w:id="2"/>
      <w:r w:rsidRPr="00D20878">
        <w:t>особое мнение по рассматриваемым вопросам, которое заносится в протокол или приобщается к протоколу в письменной форме.</w:t>
      </w:r>
    </w:p>
    <w:p w:rsidR="00E97F1E" w:rsidRPr="00D20878" w:rsidRDefault="00E97F1E" w:rsidP="009B26BA">
      <w:pPr>
        <w:pStyle w:val="a8"/>
        <w:tabs>
          <w:tab w:val="left" w:pos="709"/>
        </w:tabs>
        <w:suppressAutoHyphens/>
        <w:ind w:firstLine="709"/>
        <w:jc w:val="both"/>
      </w:pPr>
      <w:r w:rsidRPr="00D20878">
        <w:tab/>
        <w:t>Решение Комиссии оформляется протоколом за подписью председателя, его заместителя, секретаря и всех присутствующих на заседании членов Комиссии.</w:t>
      </w:r>
    </w:p>
    <w:p w:rsidR="00E97F1E" w:rsidRPr="00D20878" w:rsidRDefault="00E97F1E" w:rsidP="00D20878">
      <w:pPr>
        <w:pStyle w:val="a8"/>
        <w:suppressAutoHyphens/>
        <w:ind w:firstLine="709"/>
        <w:jc w:val="both"/>
      </w:pPr>
    </w:p>
    <w:p w:rsidR="00E97F1E" w:rsidRPr="00D20878" w:rsidRDefault="00E97F1E" w:rsidP="00D2087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F1E" w:rsidRPr="00D20878" w:rsidRDefault="00E97F1E" w:rsidP="00D20878">
      <w:pPr>
        <w:ind w:firstLine="709"/>
        <w:jc w:val="left"/>
      </w:pPr>
    </w:p>
    <w:sectPr w:rsidR="00E97F1E" w:rsidRPr="00D20878" w:rsidSect="00E97F1E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3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5" w15:restartNumberingAfterBreak="0">
    <w:nsid w:val="36BD38BA"/>
    <w:multiLevelType w:val="multilevel"/>
    <w:tmpl w:val="36BD38BA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6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38ED1FEA"/>
    <w:multiLevelType w:val="hybridMultilevel"/>
    <w:tmpl w:val="2ECA5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abstractNum w:abstractNumId="22" w15:restartNumberingAfterBreak="0">
    <w:nsid w:val="4BD02538"/>
    <w:multiLevelType w:val="hybridMultilevel"/>
    <w:tmpl w:val="CA884CCE"/>
    <w:lvl w:ilvl="0" w:tplc="C9348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4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5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6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1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2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E3C3327"/>
    <w:multiLevelType w:val="hybridMultilevel"/>
    <w:tmpl w:val="C1CC35BA"/>
    <w:lvl w:ilvl="0" w:tplc="EB7C9B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5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9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27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37"/>
  </w:num>
  <w:num w:numId="9">
    <w:abstractNumId w:val="0"/>
    <w:lvlOverride w:ilvl="0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34"/>
  </w:num>
  <w:num w:numId="13">
    <w:abstractNumId w:val="38"/>
  </w:num>
  <w:num w:numId="14">
    <w:abstractNumId w:val="30"/>
  </w:num>
  <w:num w:numId="15">
    <w:abstractNumId w:val="39"/>
  </w:num>
  <w:num w:numId="16">
    <w:abstractNumId w:val="8"/>
  </w:num>
  <w:num w:numId="1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1"/>
  </w:num>
  <w:num w:numId="19">
    <w:abstractNumId w:val="18"/>
  </w:num>
  <w:num w:numId="20">
    <w:abstractNumId w:val="9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4"/>
  </w:num>
  <w:num w:numId="28">
    <w:abstractNumId w:val="23"/>
  </w:num>
  <w:num w:numId="29">
    <w:abstractNumId w:val="19"/>
  </w:num>
  <w:num w:numId="30">
    <w:abstractNumId w:val="20"/>
  </w:num>
  <w:num w:numId="31">
    <w:abstractNumId w:val="32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3"/>
  </w:num>
  <w:num w:numId="37">
    <w:abstractNumId w:val="22"/>
  </w:num>
  <w:num w:numId="3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27A0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3453"/>
    <w:rsid w:val="00323EBA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774BA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49A5"/>
    <w:rsid w:val="005D5001"/>
    <w:rsid w:val="005D66B5"/>
    <w:rsid w:val="005D6E4B"/>
    <w:rsid w:val="005D7093"/>
    <w:rsid w:val="005D70C2"/>
    <w:rsid w:val="005E13EE"/>
    <w:rsid w:val="005E663D"/>
    <w:rsid w:val="005E7CD8"/>
    <w:rsid w:val="005F0911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179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77994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85D"/>
    <w:rsid w:val="0072471C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694D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710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10C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6BA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425FF"/>
    <w:rsid w:val="00A4310F"/>
    <w:rsid w:val="00A438E4"/>
    <w:rsid w:val="00A45857"/>
    <w:rsid w:val="00A478D1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FD3"/>
    <w:rsid w:val="00B177BD"/>
    <w:rsid w:val="00B20C65"/>
    <w:rsid w:val="00B21ED2"/>
    <w:rsid w:val="00B245E0"/>
    <w:rsid w:val="00B258C3"/>
    <w:rsid w:val="00B258CF"/>
    <w:rsid w:val="00B25E48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4CCE"/>
    <w:rsid w:val="00B45783"/>
    <w:rsid w:val="00B45829"/>
    <w:rsid w:val="00B4788D"/>
    <w:rsid w:val="00B52C9C"/>
    <w:rsid w:val="00B56295"/>
    <w:rsid w:val="00B5717F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2FDA"/>
    <w:rsid w:val="00C13662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621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6FD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671D"/>
    <w:rsid w:val="00CF0A47"/>
    <w:rsid w:val="00CF10F3"/>
    <w:rsid w:val="00CF170E"/>
    <w:rsid w:val="00CF190E"/>
    <w:rsid w:val="00CF220F"/>
    <w:rsid w:val="00CF5315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878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A3AD2"/>
    <w:rsid w:val="00DA5B9A"/>
    <w:rsid w:val="00DA6859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48AB"/>
    <w:rsid w:val="00DD5964"/>
    <w:rsid w:val="00DE0C10"/>
    <w:rsid w:val="00DE2427"/>
    <w:rsid w:val="00DE5D25"/>
    <w:rsid w:val="00DE7A52"/>
    <w:rsid w:val="00DE7D5F"/>
    <w:rsid w:val="00DF171B"/>
    <w:rsid w:val="00DF44D9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2AC"/>
    <w:rsid w:val="00E86964"/>
    <w:rsid w:val="00E90047"/>
    <w:rsid w:val="00E93806"/>
    <w:rsid w:val="00E942B1"/>
    <w:rsid w:val="00E94C46"/>
    <w:rsid w:val="00E95574"/>
    <w:rsid w:val="00E957A8"/>
    <w:rsid w:val="00E96AB9"/>
    <w:rsid w:val="00E97F1E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2EF3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1588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0C57"/>
    <w:rsid w:val="00F91D21"/>
    <w:rsid w:val="00F92542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FA1"/>
    <w:rsid w:val="00FB0BF9"/>
    <w:rsid w:val="00FB1003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F8269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DDD2E-874B-49C5-B0FB-CC3F05163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5019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1727</cp:revision>
  <cp:lastPrinted>2026-08-18T13:39:00Z</cp:lastPrinted>
  <dcterms:created xsi:type="dcterms:W3CDTF">2023-11-20T13:40:00Z</dcterms:created>
  <dcterms:modified xsi:type="dcterms:W3CDTF">2026-08-18T13:40:00Z</dcterms:modified>
</cp:coreProperties>
</file>