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215900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A34839">
        <w:rPr>
          <w:b/>
        </w:rPr>
        <w:t>14</w:t>
      </w:r>
      <w:r w:rsidR="00E1110F">
        <w:rPr>
          <w:b/>
        </w:rPr>
        <w:t xml:space="preserve"> июл</w:t>
      </w:r>
      <w:r w:rsidR="009F28F1">
        <w:rPr>
          <w:b/>
        </w:rPr>
        <w:t>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A34839">
        <w:rPr>
          <w:b/>
        </w:rPr>
        <w:t>666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A76861" w:rsidRPr="004014DC" w:rsidRDefault="00A76861" w:rsidP="004014DC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4839" w:rsidRPr="00A34839" w:rsidRDefault="00A34839" w:rsidP="00A34839">
      <w:pPr>
        <w:jc w:val="center"/>
        <w:rPr>
          <w:b/>
        </w:rPr>
      </w:pPr>
      <w:bookmarkStart w:id="0" w:name="bookmark4"/>
      <w:r w:rsidRPr="00A34839">
        <w:rPr>
          <w:b/>
        </w:rPr>
        <w:t xml:space="preserve">О внесении изменения в Прейскурант цен на платные </w:t>
      </w:r>
    </w:p>
    <w:p w:rsidR="00A34839" w:rsidRPr="00A34839" w:rsidRDefault="00A34839" w:rsidP="00A34839">
      <w:pPr>
        <w:jc w:val="center"/>
        <w:rPr>
          <w:b/>
        </w:rPr>
      </w:pPr>
      <w:r w:rsidRPr="00A34839">
        <w:rPr>
          <w:b/>
        </w:rPr>
        <w:t xml:space="preserve">образовательные услуги </w:t>
      </w:r>
      <w:bookmarkEnd w:id="0"/>
      <w:r w:rsidRPr="00A34839">
        <w:rPr>
          <w:b/>
        </w:rPr>
        <w:t xml:space="preserve">и </w:t>
      </w:r>
      <w:bookmarkStart w:id="1" w:name="bookmark5"/>
      <w:r w:rsidRPr="00A34839">
        <w:rPr>
          <w:b/>
        </w:rPr>
        <w:t xml:space="preserve">иную, приносящую доход деятельность, </w:t>
      </w:r>
    </w:p>
    <w:p w:rsidR="00A34839" w:rsidRPr="00A34839" w:rsidRDefault="00A34839" w:rsidP="00A34839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  <w:r w:rsidRPr="00A34839">
        <w:rPr>
          <w:b/>
        </w:rPr>
        <w:t xml:space="preserve">муниципального учреждения дополнительного образования </w:t>
      </w:r>
    </w:p>
    <w:p w:rsidR="00A34839" w:rsidRPr="00A34839" w:rsidRDefault="00A34839" w:rsidP="00A34839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  <w:r w:rsidRPr="00A34839">
        <w:rPr>
          <w:b/>
        </w:rPr>
        <w:t xml:space="preserve">«Беломорская детская школа искусств имени А.Ю. </w:t>
      </w:r>
      <w:proofErr w:type="spellStart"/>
      <w:r w:rsidRPr="00A34839">
        <w:rPr>
          <w:b/>
        </w:rPr>
        <w:t>Бесолова</w:t>
      </w:r>
      <w:proofErr w:type="spellEnd"/>
      <w:r w:rsidRPr="00A34839">
        <w:rPr>
          <w:b/>
        </w:rPr>
        <w:t>»</w:t>
      </w:r>
      <w:bookmarkEnd w:id="1"/>
    </w:p>
    <w:p w:rsidR="00A34839" w:rsidRPr="00A34839" w:rsidRDefault="00A34839" w:rsidP="00A34839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</w:p>
    <w:p w:rsidR="00A34839" w:rsidRDefault="00A34839" w:rsidP="00A34839">
      <w:pPr>
        <w:pStyle w:val="34"/>
        <w:keepNext/>
        <w:keepLines/>
        <w:shd w:val="clear" w:color="auto" w:fill="auto"/>
        <w:spacing w:after="0" w:line="274" w:lineRule="exact"/>
        <w:ind w:right="23"/>
      </w:pPr>
    </w:p>
    <w:p w:rsidR="00A34839" w:rsidRPr="00A34839" w:rsidRDefault="00A34839" w:rsidP="00A34839">
      <w:pPr>
        <w:pStyle w:val="34"/>
        <w:keepNext/>
        <w:keepLines/>
        <w:shd w:val="clear" w:color="auto" w:fill="auto"/>
        <w:spacing w:after="0" w:line="240" w:lineRule="auto"/>
        <w:ind w:firstLine="709"/>
        <w:jc w:val="both"/>
        <w:rPr>
          <w:bCs/>
        </w:rPr>
      </w:pPr>
      <w:r w:rsidRPr="00A34839">
        <w:t xml:space="preserve">Руководствуясь Правилами оказания платных образовательных услуг, утвержденными постановлением Правительства Российской Федерации от 15 сентября 2020 года № 1441 «Об утверждении Правил оказания платных образовательных услуг», Уставом Беломорского муниципального округа, Уставом муниципального учреждения дополнительного образования «Беломорская детская школа искусств имени                         А.Ю. </w:t>
      </w:r>
      <w:proofErr w:type="spellStart"/>
      <w:r w:rsidRPr="00A34839">
        <w:t>Бесолова</w:t>
      </w:r>
      <w:proofErr w:type="spellEnd"/>
      <w:r w:rsidRPr="00A34839">
        <w:t>», администрация Беломорского муниципального округа постановляет:</w:t>
      </w:r>
    </w:p>
    <w:p w:rsidR="00A34839" w:rsidRPr="00A34839" w:rsidRDefault="00A34839" w:rsidP="00A34839">
      <w:pPr>
        <w:pStyle w:val="34"/>
        <w:keepNext/>
        <w:keepLines/>
        <w:shd w:val="clear" w:color="auto" w:fill="auto"/>
        <w:tabs>
          <w:tab w:val="left" w:pos="993"/>
        </w:tabs>
        <w:spacing w:after="0" w:line="240" w:lineRule="auto"/>
        <w:ind w:firstLine="709"/>
        <w:jc w:val="both"/>
      </w:pPr>
      <w:r w:rsidRPr="00A34839">
        <w:t>1.</w:t>
      </w:r>
      <w:r w:rsidRPr="00A34839">
        <w:tab/>
        <w:t xml:space="preserve">Внести в Прейскурант цен на платные образовательные услуги и иную, приносящую доход деятельность муниципального учреждения дополнительного образования «Беломорская детская школа искусств имени А.Ю. </w:t>
      </w:r>
      <w:proofErr w:type="spellStart"/>
      <w:r w:rsidRPr="00A34839">
        <w:t>Бесолова</w:t>
      </w:r>
      <w:proofErr w:type="spellEnd"/>
      <w:r w:rsidRPr="00A34839">
        <w:t xml:space="preserve">», утвержденный постановлением администрации Беломорского муниципального округа от 16 сентября 2024 года № 853 «Об утверждении Прейскуранта цен на платные образовательные услуги и иную, приносящую доход деятельность, муниципального учреждения дополнительного образования «Беломорская детская школа искусств имени А.Ю. </w:t>
      </w:r>
      <w:proofErr w:type="spellStart"/>
      <w:r w:rsidRPr="00A34839">
        <w:t>Бесолова</w:t>
      </w:r>
      <w:proofErr w:type="spellEnd"/>
      <w:r w:rsidRPr="00A34839">
        <w:t>» следующие изменения и дополнения:</w:t>
      </w:r>
    </w:p>
    <w:p w:rsidR="00A34839" w:rsidRPr="00A34839" w:rsidRDefault="00A34839" w:rsidP="00C12FDA">
      <w:pPr>
        <w:pStyle w:val="34"/>
        <w:keepNext/>
        <w:keepLines/>
        <w:shd w:val="clear" w:color="auto" w:fill="auto"/>
        <w:tabs>
          <w:tab w:val="left" w:pos="1134"/>
        </w:tabs>
        <w:spacing w:after="0" w:line="240" w:lineRule="auto"/>
        <w:ind w:firstLine="709"/>
        <w:jc w:val="both"/>
      </w:pPr>
      <w:r w:rsidRPr="00A34839">
        <w:t>1.1.</w:t>
      </w:r>
      <w:r w:rsidRPr="00A34839">
        <w:tab/>
      </w:r>
      <w:bookmarkStart w:id="2" w:name="_GoBack"/>
      <w:bookmarkEnd w:id="2"/>
      <w:r w:rsidRPr="00A34839">
        <w:t>Изложить пункты 1, 2, 4 в следующей редакции:</w:t>
      </w:r>
    </w:p>
    <w:p w:rsidR="00A34839" w:rsidRPr="00A34839" w:rsidRDefault="00A34839" w:rsidP="00A34839">
      <w:pPr>
        <w:pStyle w:val="34"/>
        <w:keepNext/>
        <w:keepLines/>
        <w:shd w:val="clear" w:color="auto" w:fill="auto"/>
        <w:spacing w:after="0" w:line="240" w:lineRule="auto"/>
        <w:jc w:val="both"/>
      </w:pPr>
      <w:r w:rsidRPr="00A34839"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"/>
        <w:gridCol w:w="4150"/>
        <w:gridCol w:w="3312"/>
        <w:gridCol w:w="1483"/>
      </w:tblGrid>
      <w:tr w:rsidR="00A34839" w:rsidRPr="00A34839" w:rsidTr="00C35B42">
        <w:tc>
          <w:tcPr>
            <w:tcW w:w="411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0" w:type="dxa"/>
          </w:tcPr>
          <w:p w:rsidR="00A34839" w:rsidRPr="00A34839" w:rsidRDefault="00A34839" w:rsidP="00C35B4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Программа «Юный художник»: Занятия для детей в возрасте 5-6 лет</w:t>
            </w:r>
          </w:p>
        </w:tc>
        <w:tc>
          <w:tcPr>
            <w:tcW w:w="3312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на одного учащегося</w:t>
            </w:r>
          </w:p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за 1 урок*  в группе</w:t>
            </w:r>
          </w:p>
        </w:tc>
        <w:tc>
          <w:tcPr>
            <w:tcW w:w="1483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250 руб.</w:t>
            </w:r>
          </w:p>
        </w:tc>
      </w:tr>
      <w:tr w:rsidR="00A34839" w:rsidRPr="00A34839" w:rsidTr="00C35B42">
        <w:tc>
          <w:tcPr>
            <w:tcW w:w="411" w:type="dxa"/>
            <w:vMerge w:val="restart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0" w:type="dxa"/>
            <w:vMerge w:val="restart"/>
          </w:tcPr>
          <w:p w:rsidR="00A34839" w:rsidRPr="00A34839" w:rsidRDefault="00A34839" w:rsidP="00C35B4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Программа «Юный музыкант»: Занятия для детей в возрасте от 6 лет</w:t>
            </w:r>
          </w:p>
        </w:tc>
        <w:tc>
          <w:tcPr>
            <w:tcW w:w="3312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 xml:space="preserve">на одного учащегося </w:t>
            </w:r>
          </w:p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за  1 индивидуальный урок*</w:t>
            </w:r>
          </w:p>
        </w:tc>
        <w:tc>
          <w:tcPr>
            <w:tcW w:w="1483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900 руб.</w:t>
            </w:r>
          </w:p>
        </w:tc>
      </w:tr>
      <w:tr w:rsidR="00A34839" w:rsidRPr="00A34839" w:rsidTr="00C35B42">
        <w:tc>
          <w:tcPr>
            <w:tcW w:w="411" w:type="dxa"/>
            <w:vMerge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0" w:type="dxa"/>
            <w:vMerge/>
          </w:tcPr>
          <w:p w:rsidR="00A34839" w:rsidRPr="00A34839" w:rsidRDefault="00A34839" w:rsidP="00C35B4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 xml:space="preserve">на одного учащегося </w:t>
            </w:r>
          </w:p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за  1 урок**  в группе***</w:t>
            </w:r>
          </w:p>
        </w:tc>
        <w:tc>
          <w:tcPr>
            <w:tcW w:w="1483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400 руб.</w:t>
            </w:r>
          </w:p>
        </w:tc>
      </w:tr>
      <w:tr w:rsidR="00A34839" w:rsidRPr="00A34839" w:rsidTr="00C35B42">
        <w:tc>
          <w:tcPr>
            <w:tcW w:w="411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0" w:type="dxa"/>
          </w:tcPr>
          <w:p w:rsidR="00A34839" w:rsidRPr="00A34839" w:rsidRDefault="00A34839" w:rsidP="00C35B42">
            <w:pPr>
              <w:pStyle w:val="aff0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«Музыкальный инструмент» (аккордеон, баян, фортепиано по выбору) </w:t>
            </w:r>
          </w:p>
        </w:tc>
        <w:tc>
          <w:tcPr>
            <w:tcW w:w="3312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 xml:space="preserve">на одного учащегося </w:t>
            </w:r>
          </w:p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за 1 индивидуальный урок**</w:t>
            </w:r>
          </w:p>
        </w:tc>
        <w:tc>
          <w:tcPr>
            <w:tcW w:w="1483" w:type="dxa"/>
          </w:tcPr>
          <w:p w:rsidR="00A34839" w:rsidRPr="00A34839" w:rsidRDefault="00A34839" w:rsidP="00C35B42">
            <w:pPr>
              <w:pStyle w:val="a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39">
              <w:rPr>
                <w:rFonts w:ascii="Times New Roman" w:hAnsi="Times New Roman" w:cs="Times New Roman"/>
                <w:sz w:val="24"/>
                <w:szCs w:val="24"/>
              </w:rPr>
              <w:t>900 руб.</w:t>
            </w:r>
          </w:p>
        </w:tc>
      </w:tr>
    </w:tbl>
    <w:p w:rsidR="00A34839" w:rsidRPr="00A34839" w:rsidRDefault="00C35B42" w:rsidP="00C35B42">
      <w:pPr>
        <w:ind w:left="1" w:firstLine="1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</w:t>
      </w:r>
      <w:r w:rsidR="00A34839" w:rsidRPr="00A34839">
        <w:rPr>
          <w:rFonts w:eastAsiaTheme="minorHAnsi"/>
          <w:lang w:eastAsia="en-US"/>
        </w:rPr>
        <w:t>».</w:t>
      </w:r>
    </w:p>
    <w:p w:rsidR="00A34839" w:rsidRDefault="00A34839" w:rsidP="00A34839">
      <w:pPr>
        <w:jc w:val="both"/>
        <w:rPr>
          <w:rFonts w:eastAsiaTheme="minorHAnsi"/>
          <w:lang w:eastAsia="en-US"/>
        </w:rPr>
      </w:pPr>
    </w:p>
    <w:p w:rsidR="00C35B42" w:rsidRDefault="00C35B42" w:rsidP="00A34839">
      <w:pPr>
        <w:jc w:val="both"/>
        <w:rPr>
          <w:rFonts w:eastAsiaTheme="minorHAnsi"/>
          <w:lang w:eastAsia="en-US"/>
        </w:rPr>
      </w:pPr>
    </w:p>
    <w:p w:rsidR="00C35B42" w:rsidRDefault="00C35B42" w:rsidP="00A34839">
      <w:pPr>
        <w:jc w:val="both"/>
        <w:rPr>
          <w:rFonts w:eastAsiaTheme="minorHAnsi"/>
          <w:lang w:eastAsia="en-US"/>
        </w:rPr>
      </w:pPr>
    </w:p>
    <w:p w:rsidR="00C35B42" w:rsidRDefault="00C35B42" w:rsidP="00A34839">
      <w:pPr>
        <w:jc w:val="both"/>
        <w:rPr>
          <w:rFonts w:eastAsiaTheme="minorHAnsi"/>
          <w:lang w:eastAsia="en-US"/>
        </w:rPr>
      </w:pPr>
    </w:p>
    <w:p w:rsidR="00C35B42" w:rsidRDefault="00C35B42" w:rsidP="00A34839">
      <w:pPr>
        <w:jc w:val="both"/>
        <w:rPr>
          <w:rFonts w:eastAsiaTheme="minorHAnsi"/>
          <w:lang w:eastAsia="en-US"/>
        </w:rPr>
      </w:pPr>
    </w:p>
    <w:p w:rsidR="00C35B42" w:rsidRDefault="00C35B42" w:rsidP="00A34839">
      <w:pPr>
        <w:jc w:val="both"/>
        <w:rPr>
          <w:rFonts w:eastAsiaTheme="minorHAnsi"/>
          <w:lang w:eastAsia="en-US"/>
        </w:rPr>
      </w:pPr>
    </w:p>
    <w:p w:rsidR="00C35B42" w:rsidRDefault="00C35B42" w:rsidP="00A34839">
      <w:pPr>
        <w:jc w:val="both"/>
        <w:rPr>
          <w:rFonts w:eastAsiaTheme="minorHAnsi"/>
          <w:lang w:eastAsia="en-US"/>
        </w:rPr>
      </w:pPr>
    </w:p>
    <w:p w:rsidR="00C35B42" w:rsidRPr="00A34839" w:rsidRDefault="00C35B42" w:rsidP="00A34839">
      <w:pPr>
        <w:jc w:val="both"/>
        <w:rPr>
          <w:rFonts w:eastAsiaTheme="minorHAnsi"/>
          <w:lang w:eastAsia="en-US"/>
        </w:rPr>
      </w:pPr>
    </w:p>
    <w:p w:rsidR="00A34839" w:rsidRPr="00C35B42" w:rsidRDefault="00C35B42" w:rsidP="00C35B42">
      <w:pPr>
        <w:tabs>
          <w:tab w:val="left" w:pos="1134"/>
        </w:tabs>
        <w:ind w:firstLine="709"/>
        <w:jc w:val="both"/>
      </w:pPr>
      <w:r w:rsidRPr="00C35B42">
        <w:rPr>
          <w:rFonts w:eastAsiaTheme="minorHAnsi"/>
          <w:lang w:eastAsia="en-US"/>
        </w:rPr>
        <w:t>1.2.</w:t>
      </w:r>
      <w:r w:rsidRPr="00C35B42">
        <w:rPr>
          <w:rFonts w:eastAsiaTheme="minorHAnsi"/>
          <w:lang w:eastAsia="en-US"/>
        </w:rPr>
        <w:tab/>
      </w:r>
      <w:r w:rsidR="00A34839" w:rsidRPr="00C35B42">
        <w:rPr>
          <w:rFonts w:eastAsiaTheme="minorHAnsi"/>
          <w:lang w:eastAsia="en-US"/>
        </w:rPr>
        <w:t>Дополнить абзацем следующего содержания:</w:t>
      </w:r>
    </w:p>
    <w:p w:rsidR="00A34839" w:rsidRPr="00C35B42" w:rsidRDefault="00A34839" w:rsidP="00C35B42">
      <w:pPr>
        <w:pStyle w:val="11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35B42">
        <w:rPr>
          <w:rFonts w:ascii="Times New Roman" w:hAnsi="Times New Roman" w:cs="Times New Roman"/>
          <w:sz w:val="24"/>
          <w:szCs w:val="24"/>
        </w:rPr>
        <w:t xml:space="preserve">«Освободить членов семей граждан, </w:t>
      </w:r>
      <w:r w:rsidRPr="00C35B42">
        <w:rPr>
          <w:rFonts w:ascii="Times New Roman" w:eastAsia="Calibri" w:hAnsi="Times New Roman" w:cs="Times New Roman"/>
          <w:sz w:val="24"/>
          <w:szCs w:val="24"/>
        </w:rPr>
        <w:t xml:space="preserve">постоянно проживающих на территории Республики Карелия 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 на территории Украины, Донецкой Народной Республики и Луганской Народной Республики  от оплаты </w:t>
      </w:r>
      <w:r w:rsidR="00C35B42" w:rsidRPr="00C35B4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C35B42">
        <w:rPr>
          <w:rFonts w:ascii="Times New Roman" w:eastAsia="Calibri" w:hAnsi="Times New Roman" w:cs="Times New Roman"/>
          <w:sz w:val="24"/>
          <w:szCs w:val="24"/>
        </w:rPr>
        <w:t>за платные образовательные услуги».</w:t>
      </w:r>
    </w:p>
    <w:p w:rsidR="00C35B42" w:rsidRPr="00C35B42" w:rsidRDefault="00C35B42" w:rsidP="00C35B42">
      <w:pPr>
        <w:pStyle w:val="a4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b/>
        </w:rPr>
      </w:pPr>
      <w:r w:rsidRPr="00C35B42">
        <w:rPr>
          <w:rStyle w:val="ad"/>
          <w:rFonts w:eastAsiaTheme="majorEastAsia"/>
          <w:b w:val="0"/>
          <w:shd w:val="clear" w:color="auto" w:fill="FFFFFF"/>
        </w:rPr>
        <w:t xml:space="preserve">Опубликовать настоящее постановление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 и </w:t>
      </w:r>
      <w:r w:rsidRPr="00C35B42">
        <w:rPr>
          <w:rStyle w:val="ad"/>
          <w:rFonts w:eastAsiaTheme="majorEastAsia"/>
          <w:b w:val="0"/>
          <w:bCs w:val="0"/>
        </w:rPr>
        <w:t>р</w:t>
      </w:r>
      <w:r w:rsidRPr="00C35B42">
        <w:rPr>
          <w:rStyle w:val="ad"/>
          <w:rFonts w:eastAsiaTheme="majorEastAsia"/>
          <w:b w:val="0"/>
          <w:shd w:val="clear" w:color="auto" w:fill="FFFFFF"/>
        </w:rPr>
        <w:t>азместить  на официальном сайте Беломорского муниципального округа в информационно-телекоммуникационной сети Интернет.</w:t>
      </w:r>
    </w:p>
    <w:p w:rsidR="00E43166" w:rsidRPr="00C35B42" w:rsidRDefault="00E43166" w:rsidP="00C35B42">
      <w:pPr>
        <w:ind w:firstLine="709"/>
        <w:jc w:val="center"/>
        <w:rPr>
          <w:b/>
        </w:rPr>
      </w:pPr>
    </w:p>
    <w:p w:rsidR="00E43166" w:rsidRPr="00C35B42" w:rsidRDefault="00E43166" w:rsidP="00C35B42">
      <w:pPr>
        <w:ind w:firstLine="709"/>
        <w:jc w:val="center"/>
        <w:rPr>
          <w:b/>
        </w:rPr>
      </w:pPr>
    </w:p>
    <w:p w:rsidR="0056658C" w:rsidRDefault="0056658C" w:rsidP="00DF44D9">
      <w:pPr>
        <w:ind w:firstLine="709"/>
        <w:jc w:val="center"/>
        <w:rPr>
          <w:b/>
        </w:rPr>
      </w:pPr>
    </w:p>
    <w:p w:rsidR="00101F44" w:rsidRDefault="00101F44" w:rsidP="00DF44D9">
      <w:pPr>
        <w:ind w:firstLine="709"/>
        <w:jc w:val="center"/>
        <w:rPr>
          <w:b/>
        </w:rPr>
      </w:pPr>
    </w:p>
    <w:p w:rsidR="00E1110F" w:rsidRPr="00297078" w:rsidRDefault="00E1110F" w:rsidP="00DF44D9">
      <w:pPr>
        <w:jc w:val="left"/>
      </w:pPr>
      <w:r w:rsidRPr="00297078">
        <w:t>Глава Беломорского муниципального округа                                                   И.В. Филиппова</w:t>
      </w:r>
    </w:p>
    <w:sectPr w:rsidR="00E1110F" w:rsidRPr="00297078" w:rsidSect="00A34839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95191"/>
    <w:multiLevelType w:val="hybridMultilevel"/>
    <w:tmpl w:val="7C401434"/>
    <w:lvl w:ilvl="0" w:tplc="926E1106">
      <w:start w:val="1"/>
      <w:numFmt w:val="decimal"/>
      <w:lvlText w:val="%1)"/>
      <w:lvlJc w:val="left"/>
      <w:pPr>
        <w:ind w:left="13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265517"/>
    <w:multiLevelType w:val="hybridMultilevel"/>
    <w:tmpl w:val="E326E300"/>
    <w:lvl w:ilvl="0" w:tplc="C10E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568E6"/>
    <w:multiLevelType w:val="hybridMultilevel"/>
    <w:tmpl w:val="526EAAF4"/>
    <w:lvl w:ilvl="0" w:tplc="9B825BE2">
      <w:start w:val="1"/>
      <w:numFmt w:val="decimal"/>
      <w:lvlText w:val="%1."/>
      <w:lvlJc w:val="left"/>
      <w:pPr>
        <w:ind w:left="929" w:hanging="360"/>
      </w:pPr>
    </w:lvl>
    <w:lvl w:ilvl="1" w:tplc="04190019">
      <w:start w:val="1"/>
      <w:numFmt w:val="lowerLetter"/>
      <w:lvlText w:val="%2."/>
      <w:lvlJc w:val="left"/>
      <w:pPr>
        <w:ind w:left="1649" w:hanging="360"/>
      </w:pPr>
    </w:lvl>
    <w:lvl w:ilvl="2" w:tplc="0419001B">
      <w:start w:val="1"/>
      <w:numFmt w:val="lowerRoman"/>
      <w:lvlText w:val="%3."/>
      <w:lvlJc w:val="right"/>
      <w:pPr>
        <w:ind w:left="2369" w:hanging="180"/>
      </w:pPr>
    </w:lvl>
    <w:lvl w:ilvl="3" w:tplc="0419000F">
      <w:start w:val="1"/>
      <w:numFmt w:val="decimal"/>
      <w:lvlText w:val="%4."/>
      <w:lvlJc w:val="left"/>
      <w:pPr>
        <w:ind w:left="3089" w:hanging="360"/>
      </w:pPr>
    </w:lvl>
    <w:lvl w:ilvl="4" w:tplc="04190019">
      <w:start w:val="1"/>
      <w:numFmt w:val="lowerLetter"/>
      <w:lvlText w:val="%5."/>
      <w:lvlJc w:val="left"/>
      <w:pPr>
        <w:ind w:left="3809" w:hanging="360"/>
      </w:pPr>
    </w:lvl>
    <w:lvl w:ilvl="5" w:tplc="0419001B">
      <w:start w:val="1"/>
      <w:numFmt w:val="lowerRoman"/>
      <w:lvlText w:val="%6."/>
      <w:lvlJc w:val="right"/>
      <w:pPr>
        <w:ind w:left="4529" w:hanging="180"/>
      </w:pPr>
    </w:lvl>
    <w:lvl w:ilvl="6" w:tplc="0419000F">
      <w:start w:val="1"/>
      <w:numFmt w:val="decimal"/>
      <w:lvlText w:val="%7."/>
      <w:lvlJc w:val="left"/>
      <w:pPr>
        <w:ind w:left="5249" w:hanging="360"/>
      </w:pPr>
    </w:lvl>
    <w:lvl w:ilvl="7" w:tplc="04190019">
      <w:start w:val="1"/>
      <w:numFmt w:val="lowerLetter"/>
      <w:lvlText w:val="%8."/>
      <w:lvlJc w:val="left"/>
      <w:pPr>
        <w:ind w:left="5969" w:hanging="360"/>
      </w:pPr>
    </w:lvl>
    <w:lvl w:ilvl="8" w:tplc="0419001B">
      <w:start w:val="1"/>
      <w:numFmt w:val="lowerRoman"/>
      <w:lvlText w:val="%9."/>
      <w:lvlJc w:val="right"/>
      <w:pPr>
        <w:ind w:left="6689" w:hanging="180"/>
      </w:pPr>
    </w:lvl>
  </w:abstractNum>
  <w:abstractNum w:abstractNumId="13" w15:restartNumberingAfterBreak="0">
    <w:nsid w:val="314139CD"/>
    <w:multiLevelType w:val="hybridMultilevel"/>
    <w:tmpl w:val="135CF2D8"/>
    <w:lvl w:ilvl="0" w:tplc="8696A42E">
      <w:start w:val="1"/>
      <w:numFmt w:val="decimal"/>
      <w:lvlText w:val="%1."/>
      <w:lvlJc w:val="left"/>
      <w:pPr>
        <w:tabs>
          <w:tab w:val="num" w:pos="852"/>
        </w:tabs>
        <w:ind w:left="85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4" w15:restartNumberingAfterBreak="0">
    <w:nsid w:val="371A19A7"/>
    <w:multiLevelType w:val="multilevel"/>
    <w:tmpl w:val="DACC4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41BC03B5"/>
    <w:multiLevelType w:val="hybridMultilevel"/>
    <w:tmpl w:val="2382A23C"/>
    <w:lvl w:ilvl="0" w:tplc="70B06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367D55"/>
    <w:multiLevelType w:val="hybridMultilevel"/>
    <w:tmpl w:val="F45E692E"/>
    <w:lvl w:ilvl="0" w:tplc="894EF0C2">
      <w:start w:val="1"/>
      <w:numFmt w:val="decimal"/>
      <w:lvlText w:val="%1.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0FCAE9A">
      <w:numFmt w:val="bullet"/>
      <w:lvlText w:val="•"/>
      <w:lvlJc w:val="left"/>
      <w:pPr>
        <w:ind w:left="1940" w:hanging="284"/>
      </w:pPr>
      <w:rPr>
        <w:rFonts w:hint="default"/>
        <w:lang w:val="ru-RU" w:eastAsia="en-US" w:bidi="ar-SA"/>
      </w:rPr>
    </w:lvl>
    <w:lvl w:ilvl="2" w:tplc="E4D679E6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3" w:tplc="F3B28C26">
      <w:numFmt w:val="bullet"/>
      <w:lvlText w:val="•"/>
      <w:lvlJc w:val="left"/>
      <w:pPr>
        <w:ind w:left="3840" w:hanging="284"/>
      </w:pPr>
      <w:rPr>
        <w:rFonts w:hint="default"/>
        <w:lang w:val="ru-RU" w:eastAsia="en-US" w:bidi="ar-SA"/>
      </w:rPr>
    </w:lvl>
    <w:lvl w:ilvl="4" w:tplc="08F86CA6">
      <w:numFmt w:val="bullet"/>
      <w:lvlText w:val="•"/>
      <w:lvlJc w:val="left"/>
      <w:pPr>
        <w:ind w:left="4790" w:hanging="284"/>
      </w:pPr>
      <w:rPr>
        <w:rFonts w:hint="default"/>
        <w:lang w:val="ru-RU" w:eastAsia="en-US" w:bidi="ar-SA"/>
      </w:rPr>
    </w:lvl>
    <w:lvl w:ilvl="5" w:tplc="9EACB172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6" w:tplc="05A60132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194032B8">
      <w:numFmt w:val="bullet"/>
      <w:lvlText w:val="•"/>
      <w:lvlJc w:val="left"/>
      <w:pPr>
        <w:ind w:left="7640" w:hanging="284"/>
      </w:pPr>
      <w:rPr>
        <w:rFonts w:hint="default"/>
        <w:lang w:val="ru-RU" w:eastAsia="en-US" w:bidi="ar-SA"/>
      </w:rPr>
    </w:lvl>
    <w:lvl w:ilvl="8" w:tplc="4D4822DC">
      <w:numFmt w:val="bullet"/>
      <w:lvlText w:val="•"/>
      <w:lvlJc w:val="left"/>
      <w:pPr>
        <w:ind w:left="8590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49422E62"/>
    <w:multiLevelType w:val="multilevel"/>
    <w:tmpl w:val="7C5E8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2"/>
        </w:tabs>
        <w:ind w:left="72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2"/>
        </w:tabs>
        <w:ind w:left="144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2"/>
        </w:tabs>
        <w:ind w:left="216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2"/>
        </w:tabs>
        <w:ind w:left="360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2"/>
        </w:tabs>
        <w:ind w:left="432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2"/>
        </w:tabs>
        <w:ind w:left="576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2"/>
        </w:tabs>
        <w:ind w:left="6482" w:hanging="360"/>
      </w:pPr>
    </w:lvl>
  </w:abstractNum>
  <w:abstractNum w:abstractNumId="19" w15:restartNumberingAfterBreak="0">
    <w:nsid w:val="4E891F02"/>
    <w:multiLevelType w:val="hybridMultilevel"/>
    <w:tmpl w:val="3CA848D2"/>
    <w:lvl w:ilvl="0" w:tplc="61EAECA2">
      <w:start w:val="1"/>
      <w:numFmt w:val="decimal"/>
      <w:lvlText w:val="%1."/>
      <w:lvlJc w:val="left"/>
      <w:pPr>
        <w:ind w:left="14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6D066A6">
      <w:start w:val="1"/>
      <w:numFmt w:val="upperRoman"/>
      <w:lvlText w:val="%2."/>
      <w:lvlJc w:val="left"/>
      <w:pPr>
        <w:ind w:left="3991" w:hanging="2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 w:tplc="B844A9A0">
      <w:numFmt w:val="bullet"/>
      <w:lvlText w:val="•"/>
      <w:lvlJc w:val="left"/>
      <w:pPr>
        <w:ind w:left="4657" w:hanging="236"/>
      </w:pPr>
      <w:rPr>
        <w:rFonts w:hint="default"/>
        <w:lang w:val="ru-RU" w:eastAsia="en-US" w:bidi="ar-SA"/>
      </w:rPr>
    </w:lvl>
    <w:lvl w:ilvl="3" w:tplc="F8A218B8">
      <w:numFmt w:val="bullet"/>
      <w:lvlText w:val="•"/>
      <w:lvlJc w:val="left"/>
      <w:pPr>
        <w:ind w:left="5315" w:hanging="236"/>
      </w:pPr>
      <w:rPr>
        <w:rFonts w:hint="default"/>
        <w:lang w:val="ru-RU" w:eastAsia="en-US" w:bidi="ar-SA"/>
      </w:rPr>
    </w:lvl>
    <w:lvl w:ilvl="4" w:tplc="D41E3DBE">
      <w:numFmt w:val="bullet"/>
      <w:lvlText w:val="•"/>
      <w:lvlJc w:val="left"/>
      <w:pPr>
        <w:ind w:left="5973" w:hanging="236"/>
      </w:pPr>
      <w:rPr>
        <w:rFonts w:hint="default"/>
        <w:lang w:val="ru-RU" w:eastAsia="en-US" w:bidi="ar-SA"/>
      </w:rPr>
    </w:lvl>
    <w:lvl w:ilvl="5" w:tplc="32B224DA">
      <w:numFmt w:val="bullet"/>
      <w:lvlText w:val="•"/>
      <w:lvlJc w:val="left"/>
      <w:pPr>
        <w:ind w:left="6631" w:hanging="236"/>
      </w:pPr>
      <w:rPr>
        <w:rFonts w:hint="default"/>
        <w:lang w:val="ru-RU" w:eastAsia="en-US" w:bidi="ar-SA"/>
      </w:rPr>
    </w:lvl>
    <w:lvl w:ilvl="6" w:tplc="3710D196">
      <w:numFmt w:val="bullet"/>
      <w:lvlText w:val="•"/>
      <w:lvlJc w:val="left"/>
      <w:pPr>
        <w:ind w:left="7288" w:hanging="236"/>
      </w:pPr>
      <w:rPr>
        <w:rFonts w:hint="default"/>
        <w:lang w:val="ru-RU" w:eastAsia="en-US" w:bidi="ar-SA"/>
      </w:rPr>
    </w:lvl>
    <w:lvl w:ilvl="7" w:tplc="DFE62560">
      <w:numFmt w:val="bullet"/>
      <w:lvlText w:val="•"/>
      <w:lvlJc w:val="left"/>
      <w:pPr>
        <w:ind w:left="7946" w:hanging="236"/>
      </w:pPr>
      <w:rPr>
        <w:rFonts w:hint="default"/>
        <w:lang w:val="ru-RU" w:eastAsia="en-US" w:bidi="ar-SA"/>
      </w:rPr>
    </w:lvl>
    <w:lvl w:ilvl="8" w:tplc="1A78B6A0">
      <w:numFmt w:val="bullet"/>
      <w:lvlText w:val="•"/>
      <w:lvlJc w:val="left"/>
      <w:pPr>
        <w:ind w:left="8604" w:hanging="236"/>
      </w:pPr>
      <w:rPr>
        <w:rFonts w:hint="default"/>
        <w:lang w:val="ru-RU" w:eastAsia="en-US" w:bidi="ar-SA"/>
      </w:rPr>
    </w:lvl>
  </w:abstractNum>
  <w:abstractNum w:abstractNumId="20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21" w15:restartNumberingAfterBreak="0">
    <w:nsid w:val="508A7318"/>
    <w:multiLevelType w:val="hybridMultilevel"/>
    <w:tmpl w:val="A3D83700"/>
    <w:lvl w:ilvl="0" w:tplc="A622F5FE">
      <w:start w:val="2"/>
      <w:numFmt w:val="decimal"/>
      <w:lvlText w:val="%1."/>
      <w:lvlJc w:val="left"/>
      <w:pPr>
        <w:ind w:left="1212" w:hanging="360"/>
      </w:pPr>
      <w:rPr>
        <w:rFonts w:eastAsiaTheme="maj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1"/>
        </w:tabs>
        <w:ind w:left="721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1"/>
          <w:tab w:val="num" w:pos="1440"/>
        </w:tabs>
        <w:ind w:left="144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1"/>
          <w:tab w:val="num" w:pos="2160"/>
        </w:tabs>
        <w:ind w:left="2161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1"/>
          <w:tab w:val="num" w:pos="2880"/>
        </w:tabs>
        <w:ind w:left="2881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1"/>
          <w:tab w:val="num" w:pos="3600"/>
        </w:tabs>
        <w:ind w:left="3601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1"/>
          <w:tab w:val="num" w:pos="4320"/>
        </w:tabs>
        <w:ind w:left="4321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1"/>
          <w:tab w:val="num" w:pos="5040"/>
        </w:tabs>
        <w:ind w:left="5041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1"/>
          <w:tab w:val="num" w:pos="5760"/>
        </w:tabs>
        <w:ind w:left="5761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1"/>
          <w:tab w:val="num" w:pos="6480"/>
        </w:tabs>
        <w:ind w:left="6481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27" w15:restartNumberingAfterBreak="0">
    <w:nsid w:val="66691392"/>
    <w:multiLevelType w:val="hybridMultilevel"/>
    <w:tmpl w:val="BE566A90"/>
    <w:lvl w:ilvl="0" w:tplc="77603042">
      <w:start w:val="1"/>
      <w:numFmt w:val="decimal"/>
      <w:lvlText w:val="%1."/>
      <w:lvlJc w:val="left"/>
      <w:pPr>
        <w:ind w:left="171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28" w15:restartNumberingAfterBreak="0">
    <w:nsid w:val="6A102639"/>
    <w:multiLevelType w:val="multilevel"/>
    <w:tmpl w:val="C0D077A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0" w15:restartNumberingAfterBreak="0">
    <w:nsid w:val="71907203"/>
    <w:multiLevelType w:val="hybridMultilevel"/>
    <w:tmpl w:val="704A481E"/>
    <w:lvl w:ilvl="0" w:tplc="606810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4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23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32"/>
  </w:num>
  <w:num w:numId="9">
    <w:abstractNumId w:val="0"/>
    <w:lvlOverride w:ilvl="0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9"/>
  </w:num>
  <w:num w:numId="13">
    <w:abstractNumId w:val="33"/>
  </w:num>
  <w:num w:numId="14">
    <w:abstractNumId w:val="26"/>
  </w:num>
  <w:num w:numId="15">
    <w:abstractNumId w:val="34"/>
  </w:num>
  <w:num w:numId="16">
    <w:abstractNumId w:val="8"/>
  </w:num>
  <w:num w:numId="1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7"/>
  </w:num>
  <w:num w:numId="19">
    <w:abstractNumId w:val="15"/>
  </w:num>
  <w:num w:numId="20">
    <w:abstractNumId w:val="9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3"/>
  </w:num>
  <w:num w:numId="28">
    <w:abstractNumId w:val="19"/>
  </w:num>
  <w:num w:numId="29">
    <w:abstractNumId w:val="16"/>
  </w:num>
  <w:num w:numId="30">
    <w:abstractNumId w:val="17"/>
  </w:num>
  <w:num w:numId="31">
    <w:abstractNumId w:val="28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449C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EC0"/>
    <w:rsid w:val="002D28E9"/>
    <w:rsid w:val="002D2E1F"/>
    <w:rsid w:val="002D351F"/>
    <w:rsid w:val="002E2104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D3A"/>
    <w:rsid w:val="0046620C"/>
    <w:rsid w:val="004700BF"/>
    <w:rsid w:val="00471C4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74C"/>
    <w:rsid w:val="0048649A"/>
    <w:rsid w:val="004868E5"/>
    <w:rsid w:val="00487E25"/>
    <w:rsid w:val="0049047D"/>
    <w:rsid w:val="00490E7D"/>
    <w:rsid w:val="0049395B"/>
    <w:rsid w:val="00493D44"/>
    <w:rsid w:val="00493EAC"/>
    <w:rsid w:val="0049561E"/>
    <w:rsid w:val="0049641F"/>
    <w:rsid w:val="0049709B"/>
    <w:rsid w:val="00497E37"/>
    <w:rsid w:val="004A0676"/>
    <w:rsid w:val="004A1F8D"/>
    <w:rsid w:val="004A2456"/>
    <w:rsid w:val="004A51A0"/>
    <w:rsid w:val="004A5651"/>
    <w:rsid w:val="004A595D"/>
    <w:rsid w:val="004A5B8C"/>
    <w:rsid w:val="004A6F9B"/>
    <w:rsid w:val="004A7CCC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8D6"/>
    <w:rsid w:val="004D5828"/>
    <w:rsid w:val="004D5DD5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10510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57FD"/>
    <w:rsid w:val="005A71ED"/>
    <w:rsid w:val="005B062E"/>
    <w:rsid w:val="005B0EA6"/>
    <w:rsid w:val="005B1AE5"/>
    <w:rsid w:val="005B1D80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7095"/>
    <w:rsid w:val="005D00A8"/>
    <w:rsid w:val="005D1581"/>
    <w:rsid w:val="005D17E7"/>
    <w:rsid w:val="005D3C21"/>
    <w:rsid w:val="005D4517"/>
    <w:rsid w:val="005D5001"/>
    <w:rsid w:val="005D6E4B"/>
    <w:rsid w:val="005D7093"/>
    <w:rsid w:val="005D70C2"/>
    <w:rsid w:val="005E13EE"/>
    <w:rsid w:val="005E663D"/>
    <w:rsid w:val="005F0911"/>
    <w:rsid w:val="005F0957"/>
    <w:rsid w:val="005F11C1"/>
    <w:rsid w:val="005F2447"/>
    <w:rsid w:val="005F314E"/>
    <w:rsid w:val="005F3ED4"/>
    <w:rsid w:val="005F6469"/>
    <w:rsid w:val="005F692A"/>
    <w:rsid w:val="005F795E"/>
    <w:rsid w:val="00600F38"/>
    <w:rsid w:val="00602418"/>
    <w:rsid w:val="00603DD8"/>
    <w:rsid w:val="006041D8"/>
    <w:rsid w:val="00604D1A"/>
    <w:rsid w:val="00604F59"/>
    <w:rsid w:val="00606FF0"/>
    <w:rsid w:val="00607C1D"/>
    <w:rsid w:val="00607D63"/>
    <w:rsid w:val="00611155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179"/>
    <w:rsid w:val="00642933"/>
    <w:rsid w:val="00644516"/>
    <w:rsid w:val="00645127"/>
    <w:rsid w:val="006475C5"/>
    <w:rsid w:val="0065096B"/>
    <w:rsid w:val="00650C8C"/>
    <w:rsid w:val="00650F84"/>
    <w:rsid w:val="0065121C"/>
    <w:rsid w:val="00651FA5"/>
    <w:rsid w:val="00653B82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2385"/>
    <w:rsid w:val="006A2895"/>
    <w:rsid w:val="006A3C4C"/>
    <w:rsid w:val="006A4798"/>
    <w:rsid w:val="006A4E3D"/>
    <w:rsid w:val="006A51C3"/>
    <w:rsid w:val="006A5297"/>
    <w:rsid w:val="006B05F8"/>
    <w:rsid w:val="006C0EDB"/>
    <w:rsid w:val="006C123C"/>
    <w:rsid w:val="006C379D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0065"/>
    <w:rsid w:val="00711825"/>
    <w:rsid w:val="007142FC"/>
    <w:rsid w:val="00721847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4CB3"/>
    <w:rsid w:val="007953D8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561C"/>
    <w:rsid w:val="00806342"/>
    <w:rsid w:val="008069D3"/>
    <w:rsid w:val="008110FD"/>
    <w:rsid w:val="00812356"/>
    <w:rsid w:val="00812E6A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5CC"/>
    <w:rsid w:val="00852F45"/>
    <w:rsid w:val="00853F53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705D9"/>
    <w:rsid w:val="00970B15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7582"/>
    <w:rsid w:val="00990B01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10E03"/>
    <w:rsid w:val="00A1262B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F42"/>
    <w:rsid w:val="00A371E2"/>
    <w:rsid w:val="00A37C32"/>
    <w:rsid w:val="00A425FF"/>
    <w:rsid w:val="00A4310F"/>
    <w:rsid w:val="00A438E4"/>
    <w:rsid w:val="00A45857"/>
    <w:rsid w:val="00A478D1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8BF"/>
    <w:rsid w:val="00A76861"/>
    <w:rsid w:val="00A7759C"/>
    <w:rsid w:val="00A810CE"/>
    <w:rsid w:val="00A834CC"/>
    <w:rsid w:val="00A857D1"/>
    <w:rsid w:val="00A87022"/>
    <w:rsid w:val="00A876F6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77BD"/>
    <w:rsid w:val="00B20C65"/>
    <w:rsid w:val="00B21ED2"/>
    <w:rsid w:val="00B245E0"/>
    <w:rsid w:val="00B258C3"/>
    <w:rsid w:val="00B258CF"/>
    <w:rsid w:val="00B25E48"/>
    <w:rsid w:val="00B26B14"/>
    <w:rsid w:val="00B26C20"/>
    <w:rsid w:val="00B2754E"/>
    <w:rsid w:val="00B303EA"/>
    <w:rsid w:val="00B31168"/>
    <w:rsid w:val="00B31220"/>
    <w:rsid w:val="00B32D78"/>
    <w:rsid w:val="00B3306B"/>
    <w:rsid w:val="00B33E31"/>
    <w:rsid w:val="00B3698E"/>
    <w:rsid w:val="00B41AED"/>
    <w:rsid w:val="00B41C27"/>
    <w:rsid w:val="00B4222D"/>
    <w:rsid w:val="00B44CCE"/>
    <w:rsid w:val="00B45783"/>
    <w:rsid w:val="00B45829"/>
    <w:rsid w:val="00B4788D"/>
    <w:rsid w:val="00B52C9C"/>
    <w:rsid w:val="00B5717F"/>
    <w:rsid w:val="00B571FB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6FD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315"/>
    <w:rsid w:val="00CF5E5B"/>
    <w:rsid w:val="00CF6D35"/>
    <w:rsid w:val="00CF74B4"/>
    <w:rsid w:val="00D00193"/>
    <w:rsid w:val="00D0022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5024B"/>
    <w:rsid w:val="00D51CA5"/>
    <w:rsid w:val="00D56D4A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A3AD2"/>
    <w:rsid w:val="00DA5B9A"/>
    <w:rsid w:val="00DA6859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3AF9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4D9"/>
    <w:rsid w:val="00DF4AB0"/>
    <w:rsid w:val="00DF4C43"/>
    <w:rsid w:val="00DF4CDE"/>
    <w:rsid w:val="00DF543E"/>
    <w:rsid w:val="00DF72B6"/>
    <w:rsid w:val="00E0123A"/>
    <w:rsid w:val="00E043CE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2277D"/>
    <w:rsid w:val="00E23AAC"/>
    <w:rsid w:val="00E25E53"/>
    <w:rsid w:val="00E26A34"/>
    <w:rsid w:val="00E26E1D"/>
    <w:rsid w:val="00E26F01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76BA"/>
    <w:rsid w:val="00F679DE"/>
    <w:rsid w:val="00F72424"/>
    <w:rsid w:val="00F737A5"/>
    <w:rsid w:val="00F73BB5"/>
    <w:rsid w:val="00F73E14"/>
    <w:rsid w:val="00F7660E"/>
    <w:rsid w:val="00F779E0"/>
    <w:rsid w:val="00F802A8"/>
    <w:rsid w:val="00F808CF"/>
    <w:rsid w:val="00F81EC2"/>
    <w:rsid w:val="00F82571"/>
    <w:rsid w:val="00F827C0"/>
    <w:rsid w:val="00F84400"/>
    <w:rsid w:val="00F846FE"/>
    <w:rsid w:val="00F863EB"/>
    <w:rsid w:val="00F87D8E"/>
    <w:rsid w:val="00F91D21"/>
    <w:rsid w:val="00F92542"/>
    <w:rsid w:val="00F932E4"/>
    <w:rsid w:val="00F938F0"/>
    <w:rsid w:val="00F93B17"/>
    <w:rsid w:val="00F93EF8"/>
    <w:rsid w:val="00F942BE"/>
    <w:rsid w:val="00F9727B"/>
    <w:rsid w:val="00FA0BB4"/>
    <w:rsid w:val="00FA28B5"/>
    <w:rsid w:val="00FA3907"/>
    <w:rsid w:val="00FA4CF1"/>
    <w:rsid w:val="00FA6658"/>
    <w:rsid w:val="00FA7267"/>
    <w:rsid w:val="00FA7FA1"/>
    <w:rsid w:val="00FB0BF9"/>
    <w:rsid w:val="00FB1003"/>
    <w:rsid w:val="00FB112E"/>
    <w:rsid w:val="00FB1286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0"/>
    <w:link w:val="a5"/>
    <w:uiPriority w:val="1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19FB9-F75B-4083-8425-48E3B388A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4711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1600</cp:revision>
  <cp:lastPrinted>2026-07-14T11:51:00Z</cp:lastPrinted>
  <dcterms:created xsi:type="dcterms:W3CDTF">2023-11-20T13:40:00Z</dcterms:created>
  <dcterms:modified xsi:type="dcterms:W3CDTF">2026-07-14T11:52:00Z</dcterms:modified>
</cp:coreProperties>
</file>