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215900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AD2435">
        <w:rPr>
          <w:b/>
        </w:rPr>
        <w:t>16</w:t>
      </w:r>
      <w:r w:rsidR="009F28F1">
        <w:rPr>
          <w:b/>
        </w:rPr>
        <w:t xml:space="preserve"> июня</w:t>
      </w:r>
      <w:r w:rsidR="00283F4F">
        <w:rPr>
          <w:b/>
        </w:rPr>
        <w:t xml:space="preserve"> 202</w:t>
      </w:r>
      <w:r w:rsidR="00E50E41">
        <w:rPr>
          <w:b/>
        </w:rPr>
        <w:t>6</w:t>
      </w:r>
      <w:r w:rsidR="004C55F6">
        <w:rPr>
          <w:b/>
        </w:rPr>
        <w:t xml:space="preserve"> г. № </w:t>
      </w:r>
      <w:r w:rsidR="004E2CCF">
        <w:rPr>
          <w:b/>
        </w:rPr>
        <w:t>570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EE539E" w:rsidRPr="004E2CCF" w:rsidRDefault="00EE539E" w:rsidP="004E2CCF">
      <w:pPr>
        <w:ind w:firstLine="709"/>
        <w:jc w:val="center"/>
        <w:rPr>
          <w:b/>
        </w:rPr>
      </w:pPr>
    </w:p>
    <w:p w:rsidR="004E2CCF" w:rsidRPr="004E2CCF" w:rsidRDefault="004E2CCF" w:rsidP="004E2CCF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  <w:bookmarkStart w:id="0" w:name="bookmark4"/>
      <w:r w:rsidRPr="004E2CCF">
        <w:rPr>
          <w:b/>
        </w:rPr>
        <w:t>О внесении  изменений в  Прейскурант цен на платные дополнительные образовательные услуги и</w:t>
      </w:r>
      <w:bookmarkStart w:id="1" w:name="bookmark5"/>
      <w:bookmarkEnd w:id="0"/>
      <w:r w:rsidRPr="004E2CCF">
        <w:rPr>
          <w:b/>
        </w:rPr>
        <w:t xml:space="preserve"> иную, приносящую доход деятельность, </w:t>
      </w:r>
    </w:p>
    <w:p w:rsidR="004E2CCF" w:rsidRPr="004E2CCF" w:rsidRDefault="004E2CCF" w:rsidP="004E2CCF">
      <w:pPr>
        <w:pStyle w:val="34"/>
        <w:keepNext/>
        <w:keepLines/>
        <w:shd w:val="clear" w:color="auto" w:fill="auto"/>
        <w:spacing w:after="0" w:line="240" w:lineRule="auto"/>
        <w:rPr>
          <w:b/>
        </w:rPr>
      </w:pPr>
      <w:r w:rsidRPr="004E2CCF">
        <w:rPr>
          <w:b/>
        </w:rPr>
        <w:t>муниципального автономного образовательного учреждения дополнительного образования "Беломорская спортивная школа им. А.В. Филиппова</w:t>
      </w:r>
      <w:bookmarkEnd w:id="1"/>
      <w:r w:rsidRPr="004E2CCF">
        <w:rPr>
          <w:b/>
        </w:rPr>
        <w:t>"</w:t>
      </w:r>
    </w:p>
    <w:p w:rsidR="004E2CCF" w:rsidRPr="004E2CCF" w:rsidRDefault="004E2CCF" w:rsidP="004E2CCF">
      <w:pPr>
        <w:pStyle w:val="34"/>
        <w:keepNext/>
        <w:keepLines/>
        <w:shd w:val="clear" w:color="auto" w:fill="auto"/>
        <w:spacing w:after="0" w:line="240" w:lineRule="auto"/>
      </w:pPr>
    </w:p>
    <w:p w:rsidR="004E2CCF" w:rsidRDefault="004E2CCF" w:rsidP="004E2CCF">
      <w:pPr>
        <w:pStyle w:val="34"/>
        <w:keepNext/>
        <w:keepLines/>
        <w:shd w:val="clear" w:color="auto" w:fill="auto"/>
        <w:spacing w:after="0" w:line="274" w:lineRule="exact"/>
        <w:ind w:right="23"/>
      </w:pPr>
    </w:p>
    <w:p w:rsidR="004E2CCF" w:rsidRPr="004E2CCF" w:rsidRDefault="004E2CCF" w:rsidP="004E2CCF">
      <w:pPr>
        <w:pStyle w:val="Default"/>
        <w:tabs>
          <w:tab w:val="left" w:pos="709"/>
        </w:tabs>
        <w:jc w:val="both"/>
        <w:rPr>
          <w:color w:val="auto"/>
        </w:rPr>
      </w:pPr>
      <w:r w:rsidRPr="004E2CCF">
        <w:rPr>
          <w:color w:val="auto"/>
        </w:rPr>
        <w:t xml:space="preserve">           </w:t>
      </w:r>
      <w:r w:rsidRPr="004E2CCF">
        <w:rPr>
          <w:color w:val="auto"/>
        </w:rPr>
        <w:tab/>
      </w:r>
      <w:r w:rsidRPr="004E2CCF">
        <w:rPr>
          <w:color w:val="auto"/>
        </w:rPr>
        <w:t xml:space="preserve">Руководствуясь постановлением Правительства Российской Федерации </w:t>
      </w:r>
      <w:r>
        <w:rPr>
          <w:color w:val="auto"/>
        </w:rPr>
        <w:t xml:space="preserve">                         </w:t>
      </w:r>
      <w:r w:rsidRPr="004E2CCF">
        <w:rPr>
          <w:color w:val="auto"/>
        </w:rPr>
        <w:t>от 15 сентября 2020 года № 1441 "Об утверждении Правил оказания платных образовательных услуг", постановлением администрации Беломорского муниципального округа от 27 апреля 2024 года № 397 «Об порядке оказания платных услуг муниципальными бюджетными и автономными учреждениями Беломорского муниципального округа Республики Карелия»</w:t>
      </w:r>
      <w:r w:rsidRPr="004E2CCF">
        <w:rPr>
          <w:b/>
          <w:color w:val="auto"/>
        </w:rPr>
        <w:t xml:space="preserve">, </w:t>
      </w:r>
      <w:r w:rsidRPr="004E2CCF">
        <w:rPr>
          <w:color w:val="auto"/>
        </w:rPr>
        <w:t xml:space="preserve">постановлением администрации Беломорского муниципального округа от 27 апреля 2024 года № 398 « Об порядке </w:t>
      </w:r>
      <w:r w:rsidRPr="004E2CCF">
        <w:rPr>
          <w:bCs/>
          <w:color w:val="auto"/>
        </w:rPr>
        <w:t xml:space="preserve">определения платы за оказание услуг (выполнение работ), предоставляемых гражданам </w:t>
      </w:r>
      <w:r>
        <w:rPr>
          <w:bCs/>
          <w:color w:val="auto"/>
        </w:rPr>
        <w:t xml:space="preserve">              </w:t>
      </w:r>
      <w:r w:rsidRPr="004E2CCF">
        <w:rPr>
          <w:bCs/>
          <w:color w:val="auto"/>
        </w:rPr>
        <w:t xml:space="preserve">и юридическим лицам муниципальными бюджетными и автономными учреждениями </w:t>
      </w:r>
      <w:r w:rsidRPr="004E2CCF">
        <w:rPr>
          <w:color w:val="auto"/>
        </w:rPr>
        <w:t>Б</w:t>
      </w:r>
      <w:r w:rsidRPr="004E2CCF">
        <w:rPr>
          <w:bCs/>
          <w:color w:val="auto"/>
        </w:rPr>
        <w:t>еломорского муниципального округа Республики Карелия»</w:t>
      </w:r>
      <w:r w:rsidRPr="004E2CCF">
        <w:rPr>
          <w:b/>
          <w:color w:val="auto"/>
        </w:rPr>
        <w:t xml:space="preserve">, </w:t>
      </w:r>
      <w:r w:rsidRPr="004E2CCF">
        <w:rPr>
          <w:color w:val="auto"/>
        </w:rPr>
        <w:t>администрация Беломорского муниципального округа постановляет:</w:t>
      </w:r>
    </w:p>
    <w:p w:rsidR="004E2CCF" w:rsidRPr="004E2CCF" w:rsidRDefault="004E2CCF" w:rsidP="004E2CCF">
      <w:pPr>
        <w:pStyle w:val="Default"/>
        <w:numPr>
          <w:ilvl w:val="0"/>
          <w:numId w:val="23"/>
        </w:numPr>
        <w:tabs>
          <w:tab w:val="left" w:pos="709"/>
          <w:tab w:val="left" w:pos="993"/>
        </w:tabs>
        <w:ind w:left="0" w:firstLine="709"/>
        <w:jc w:val="both"/>
        <w:rPr>
          <w:color w:val="auto"/>
        </w:rPr>
      </w:pPr>
      <w:r w:rsidRPr="004E2CCF">
        <w:rPr>
          <w:color w:val="auto"/>
        </w:rPr>
        <w:t xml:space="preserve">Внести в Прейскурант цен на платные дополнительные образовательные услуги и иную, приносящую доход деятельность, муниципального автономного образовательного учреждения дополнительного образования "Беломорская спортивная школа </w:t>
      </w:r>
      <w:r>
        <w:rPr>
          <w:color w:val="auto"/>
        </w:rPr>
        <w:t xml:space="preserve">                    </w:t>
      </w:r>
      <w:r w:rsidRPr="004E2CCF">
        <w:rPr>
          <w:color w:val="auto"/>
        </w:rPr>
        <w:t xml:space="preserve">им. А.В. Филиппова", утвержденный постановлением администрации Беломорского муниципального округа от 27 января 2025 года № 68 " Об утверждении Прейскуранта цен на платные дополнительные образовательные услуги и иную, </w:t>
      </w:r>
      <w:r>
        <w:rPr>
          <w:color w:val="auto"/>
        </w:rPr>
        <w:t xml:space="preserve">приносящую доход деятельность, </w:t>
      </w:r>
      <w:r w:rsidRPr="004E2CCF">
        <w:rPr>
          <w:color w:val="auto"/>
        </w:rPr>
        <w:t>муниципального автономного образовательного учреждения дополнительного образования "Беломорская спортивная школа им. А.В. Филиппова" (далее -  Прейскурант) следующие изменения:</w:t>
      </w:r>
    </w:p>
    <w:p w:rsidR="004E2CCF" w:rsidRPr="004E2CCF" w:rsidRDefault="004E2CCF" w:rsidP="004E2CCF">
      <w:pPr>
        <w:pStyle w:val="Default"/>
        <w:tabs>
          <w:tab w:val="left" w:pos="709"/>
          <w:tab w:val="left" w:pos="1134"/>
        </w:tabs>
        <w:ind w:firstLine="709"/>
        <w:jc w:val="both"/>
        <w:rPr>
          <w:color w:val="auto"/>
        </w:rPr>
      </w:pPr>
      <w:r>
        <w:rPr>
          <w:color w:val="auto"/>
        </w:rPr>
        <w:t>1.1.</w:t>
      </w:r>
      <w:r>
        <w:rPr>
          <w:color w:val="auto"/>
        </w:rPr>
        <w:tab/>
      </w:r>
      <w:r w:rsidRPr="004E2CCF">
        <w:rPr>
          <w:color w:val="auto"/>
        </w:rPr>
        <w:t>Освободить от платы, установленной пунктом 1 настоящего Прейскуранта:</w:t>
      </w:r>
    </w:p>
    <w:p w:rsidR="004E2CCF" w:rsidRPr="004E2CCF" w:rsidRDefault="004E2CCF" w:rsidP="004E2CCF">
      <w:pPr>
        <w:pStyle w:val="Default"/>
        <w:tabs>
          <w:tab w:val="left" w:pos="709"/>
          <w:tab w:val="left" w:pos="993"/>
        </w:tabs>
        <w:ind w:firstLine="709"/>
        <w:jc w:val="both"/>
        <w:rPr>
          <w:color w:val="auto"/>
        </w:rPr>
      </w:pPr>
      <w:r>
        <w:rPr>
          <w:color w:val="auto"/>
        </w:rPr>
        <w:t>-</w:t>
      </w:r>
      <w:r>
        <w:rPr>
          <w:color w:val="auto"/>
        </w:rPr>
        <w:tab/>
      </w:r>
      <w:r w:rsidRPr="004E2CCF">
        <w:rPr>
          <w:color w:val="auto"/>
        </w:rPr>
        <w:t>детей-сирот и детей, оставшихся без попечения родителей, находящихся под надзором в организациях для детей-сирот и детей, оставшихся без попечения родителей (центрах помощи детям);</w:t>
      </w:r>
    </w:p>
    <w:p w:rsidR="004E2CCF" w:rsidRPr="004E2CCF" w:rsidRDefault="004E2CCF" w:rsidP="004E2CCF">
      <w:pPr>
        <w:pStyle w:val="Default"/>
        <w:tabs>
          <w:tab w:val="left" w:pos="709"/>
          <w:tab w:val="left" w:pos="993"/>
        </w:tabs>
        <w:ind w:firstLine="709"/>
        <w:jc w:val="both"/>
        <w:rPr>
          <w:color w:val="auto"/>
        </w:rPr>
      </w:pPr>
      <w:r>
        <w:rPr>
          <w:color w:val="auto"/>
        </w:rPr>
        <w:t>-</w:t>
      </w:r>
      <w:r>
        <w:rPr>
          <w:color w:val="auto"/>
        </w:rPr>
        <w:tab/>
      </w:r>
      <w:r w:rsidRPr="004E2CCF">
        <w:rPr>
          <w:color w:val="auto"/>
        </w:rPr>
        <w:t>граждан, являющихся членами добровольных народных дружин, зарегистрированных на территории Беломорского муниципального округа.</w:t>
      </w:r>
    </w:p>
    <w:p w:rsidR="004E2CCF" w:rsidRPr="004E2CCF" w:rsidRDefault="004E2CCF" w:rsidP="004E2CCF">
      <w:pPr>
        <w:pStyle w:val="Default"/>
        <w:tabs>
          <w:tab w:val="left" w:pos="709"/>
        </w:tabs>
        <w:ind w:firstLine="567"/>
        <w:jc w:val="both"/>
        <w:rPr>
          <w:color w:val="auto"/>
        </w:rPr>
      </w:pPr>
    </w:p>
    <w:p w:rsidR="004E2CCF" w:rsidRPr="004E2CCF" w:rsidRDefault="004E2CCF" w:rsidP="004E2CCF">
      <w:pPr>
        <w:pStyle w:val="Default"/>
        <w:tabs>
          <w:tab w:val="left" w:pos="709"/>
        </w:tabs>
        <w:ind w:firstLine="567"/>
        <w:jc w:val="both"/>
        <w:rPr>
          <w:color w:val="auto"/>
        </w:rPr>
      </w:pPr>
    </w:p>
    <w:p w:rsidR="004E2CCF" w:rsidRPr="004E2CCF" w:rsidRDefault="004E2CCF" w:rsidP="004E2CCF">
      <w:pPr>
        <w:pStyle w:val="Default"/>
        <w:tabs>
          <w:tab w:val="left" w:pos="709"/>
        </w:tabs>
        <w:ind w:firstLine="567"/>
        <w:jc w:val="both"/>
        <w:rPr>
          <w:color w:val="auto"/>
        </w:rPr>
      </w:pPr>
    </w:p>
    <w:p w:rsidR="004E2CCF" w:rsidRPr="004E2CCF" w:rsidRDefault="004E2CCF" w:rsidP="004E2CCF">
      <w:pPr>
        <w:pStyle w:val="Default"/>
        <w:tabs>
          <w:tab w:val="left" w:pos="709"/>
        </w:tabs>
        <w:ind w:firstLine="567"/>
        <w:jc w:val="both"/>
        <w:rPr>
          <w:color w:val="auto"/>
        </w:rPr>
      </w:pPr>
    </w:p>
    <w:p w:rsidR="004E2CCF" w:rsidRPr="004E2CCF" w:rsidRDefault="004E2CCF" w:rsidP="004E2CCF">
      <w:pPr>
        <w:pStyle w:val="Default"/>
        <w:tabs>
          <w:tab w:val="left" w:pos="709"/>
        </w:tabs>
        <w:ind w:firstLine="567"/>
        <w:jc w:val="both"/>
        <w:rPr>
          <w:color w:val="auto"/>
        </w:rPr>
      </w:pPr>
    </w:p>
    <w:p w:rsidR="004E2CCF" w:rsidRPr="004E2CCF" w:rsidRDefault="004E2CCF" w:rsidP="004E2CCF">
      <w:pPr>
        <w:pStyle w:val="Default"/>
        <w:tabs>
          <w:tab w:val="left" w:pos="709"/>
        </w:tabs>
        <w:ind w:firstLine="567"/>
        <w:jc w:val="both"/>
        <w:rPr>
          <w:color w:val="auto"/>
        </w:rPr>
      </w:pPr>
    </w:p>
    <w:p w:rsidR="004E2CCF" w:rsidRPr="004E2CCF" w:rsidRDefault="004E2CCF" w:rsidP="004E2CCF">
      <w:pPr>
        <w:pStyle w:val="Default"/>
        <w:tabs>
          <w:tab w:val="left" w:pos="709"/>
        </w:tabs>
        <w:ind w:firstLine="567"/>
        <w:jc w:val="both"/>
        <w:rPr>
          <w:color w:val="auto"/>
        </w:rPr>
      </w:pPr>
    </w:p>
    <w:p w:rsidR="004E2CCF" w:rsidRPr="004E2CCF" w:rsidRDefault="004E2CCF" w:rsidP="004E2CCF">
      <w:pPr>
        <w:pStyle w:val="Default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color w:val="auto"/>
        </w:rPr>
      </w:pPr>
      <w:r w:rsidRPr="004E2CCF">
        <w:rPr>
          <w:color w:val="auto"/>
        </w:rPr>
        <w:t>Опубликовать настоящее постановление в 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 и на сайте муниципального автономного образовательного учреждения дополнительного образования "Беломорская спортивная школа им. А.В. Филиппова"</w:t>
      </w:r>
      <w:r w:rsidRPr="004E2CCF">
        <w:rPr>
          <w:color w:val="auto"/>
        </w:rPr>
        <w:t>.</w:t>
      </w:r>
    </w:p>
    <w:p w:rsidR="00EE539E" w:rsidRPr="004E2CCF" w:rsidRDefault="00EE539E" w:rsidP="004E2CCF">
      <w:pPr>
        <w:ind w:firstLine="709"/>
        <w:jc w:val="center"/>
        <w:rPr>
          <w:b/>
        </w:rPr>
      </w:pPr>
    </w:p>
    <w:p w:rsidR="00EE539E" w:rsidRDefault="00EE539E" w:rsidP="004E2CCF">
      <w:pPr>
        <w:ind w:firstLine="709"/>
        <w:jc w:val="center"/>
        <w:rPr>
          <w:b/>
        </w:rPr>
      </w:pPr>
    </w:p>
    <w:p w:rsidR="004E2CCF" w:rsidRPr="00AC5356" w:rsidRDefault="004E2CCF" w:rsidP="004E2CCF">
      <w:pPr>
        <w:ind w:firstLine="709"/>
        <w:jc w:val="center"/>
        <w:rPr>
          <w:b/>
        </w:rPr>
      </w:pPr>
    </w:p>
    <w:p w:rsidR="00AD2435" w:rsidRDefault="00AD2435" w:rsidP="001E7211">
      <w:pPr>
        <w:ind w:firstLine="709"/>
        <w:jc w:val="center"/>
        <w:rPr>
          <w:b/>
        </w:rPr>
      </w:pPr>
    </w:p>
    <w:p w:rsidR="00AD2435" w:rsidRPr="00297078" w:rsidRDefault="00AD2435" w:rsidP="00AD2435">
      <w:pPr>
        <w:tabs>
          <w:tab w:val="left" w:pos="709"/>
          <w:tab w:val="left" w:pos="993"/>
        </w:tabs>
        <w:jc w:val="left"/>
      </w:pPr>
      <w:r w:rsidRPr="00297078">
        <w:t>Глава Беломорского муниципального округа                                                   И.В. Филиппова</w:t>
      </w:r>
    </w:p>
    <w:p w:rsidR="00AC5356" w:rsidRDefault="00AC5356" w:rsidP="001E7211">
      <w:pPr>
        <w:ind w:firstLine="709"/>
        <w:jc w:val="center"/>
        <w:rPr>
          <w:b/>
        </w:rPr>
      </w:pPr>
    </w:p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Pr="00AC5356" w:rsidRDefault="00AC5356" w:rsidP="00AC5356"/>
    <w:p w:rsidR="00AC5356" w:rsidRDefault="00AC5356" w:rsidP="00AC5356">
      <w:pPr>
        <w:tabs>
          <w:tab w:val="left" w:pos="4200"/>
        </w:tabs>
        <w:jc w:val="left"/>
      </w:pPr>
      <w:bookmarkStart w:id="2" w:name="_GoBack"/>
      <w:bookmarkEnd w:id="2"/>
    </w:p>
    <w:sectPr w:rsidR="00AC5356" w:rsidSect="004E2CCF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2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16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20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21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22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25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0"/>
  </w:num>
  <w:num w:numId="3">
    <w:abstractNumId w:val="17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23"/>
  </w:num>
  <w:num w:numId="9">
    <w:abstractNumId w:val="0"/>
    <w:lvlOverride w:ilvl="0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21"/>
  </w:num>
  <w:num w:numId="13">
    <w:abstractNumId w:val="24"/>
  </w:num>
  <w:num w:numId="14">
    <w:abstractNumId w:val="19"/>
  </w:num>
  <w:num w:numId="15">
    <w:abstractNumId w:val="25"/>
  </w:num>
  <w:num w:numId="16">
    <w:abstractNumId w:val="7"/>
  </w:num>
  <w:num w:numId="1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0"/>
  </w:num>
  <w:num w:numId="19">
    <w:abstractNumId w:val="13"/>
  </w:num>
  <w:num w:numId="20">
    <w:abstractNumId w:val="8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1FA2"/>
    <w:rsid w:val="00042AB6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D89"/>
    <w:rsid w:val="00062E0A"/>
    <w:rsid w:val="000631BF"/>
    <w:rsid w:val="0006589D"/>
    <w:rsid w:val="00065FCA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7E4A"/>
    <w:rsid w:val="000B1F51"/>
    <w:rsid w:val="000B208F"/>
    <w:rsid w:val="000B226F"/>
    <w:rsid w:val="000B23A6"/>
    <w:rsid w:val="000B3680"/>
    <w:rsid w:val="000B449C"/>
    <w:rsid w:val="000C1560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50EE"/>
    <w:rsid w:val="000E6847"/>
    <w:rsid w:val="000E7F96"/>
    <w:rsid w:val="000F15A4"/>
    <w:rsid w:val="000F166B"/>
    <w:rsid w:val="000F3A06"/>
    <w:rsid w:val="000F40DA"/>
    <w:rsid w:val="000F5407"/>
    <w:rsid w:val="000F7FF4"/>
    <w:rsid w:val="001009EB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6763"/>
    <w:rsid w:val="00116AF7"/>
    <w:rsid w:val="001171BD"/>
    <w:rsid w:val="0011728F"/>
    <w:rsid w:val="00117BB3"/>
    <w:rsid w:val="001202A4"/>
    <w:rsid w:val="00121285"/>
    <w:rsid w:val="001218C5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466F"/>
    <w:rsid w:val="001D503D"/>
    <w:rsid w:val="001D672F"/>
    <w:rsid w:val="001D689D"/>
    <w:rsid w:val="001E0897"/>
    <w:rsid w:val="001E09F5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CE3"/>
    <w:rsid w:val="001F6A80"/>
    <w:rsid w:val="0020114E"/>
    <w:rsid w:val="00201174"/>
    <w:rsid w:val="00202838"/>
    <w:rsid w:val="00203E97"/>
    <w:rsid w:val="00204D84"/>
    <w:rsid w:val="00206C13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314AD"/>
    <w:rsid w:val="00231B7F"/>
    <w:rsid w:val="002332A2"/>
    <w:rsid w:val="002342F0"/>
    <w:rsid w:val="0023505A"/>
    <w:rsid w:val="00236C83"/>
    <w:rsid w:val="00236E41"/>
    <w:rsid w:val="002378C2"/>
    <w:rsid w:val="002378C6"/>
    <w:rsid w:val="00237B7E"/>
    <w:rsid w:val="002401B1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CFD"/>
    <w:rsid w:val="002A2E92"/>
    <w:rsid w:val="002A364B"/>
    <w:rsid w:val="002A37B2"/>
    <w:rsid w:val="002A4922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3B8B"/>
    <w:rsid w:val="002E5553"/>
    <w:rsid w:val="002E58A9"/>
    <w:rsid w:val="002E6097"/>
    <w:rsid w:val="002F4D92"/>
    <w:rsid w:val="002F64CF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5616"/>
    <w:rsid w:val="003269D4"/>
    <w:rsid w:val="00326A94"/>
    <w:rsid w:val="00326D17"/>
    <w:rsid w:val="00327350"/>
    <w:rsid w:val="00330CFC"/>
    <w:rsid w:val="00331DCD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DCD"/>
    <w:rsid w:val="003836E5"/>
    <w:rsid w:val="00390A36"/>
    <w:rsid w:val="00390BB1"/>
    <w:rsid w:val="00391428"/>
    <w:rsid w:val="00391AB5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4587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207AB"/>
    <w:rsid w:val="00422127"/>
    <w:rsid w:val="00422D07"/>
    <w:rsid w:val="004236FA"/>
    <w:rsid w:val="0042447F"/>
    <w:rsid w:val="0042491F"/>
    <w:rsid w:val="00426AA5"/>
    <w:rsid w:val="00427A4A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D3A"/>
    <w:rsid w:val="0046620C"/>
    <w:rsid w:val="004700BF"/>
    <w:rsid w:val="00471C4F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74C"/>
    <w:rsid w:val="0048649A"/>
    <w:rsid w:val="004868E5"/>
    <w:rsid w:val="00487E25"/>
    <w:rsid w:val="0049047D"/>
    <w:rsid w:val="00490E7D"/>
    <w:rsid w:val="0049395B"/>
    <w:rsid w:val="00493D44"/>
    <w:rsid w:val="00493EAC"/>
    <w:rsid w:val="0049561E"/>
    <w:rsid w:val="0049641F"/>
    <w:rsid w:val="0049709B"/>
    <w:rsid w:val="00497E37"/>
    <w:rsid w:val="004A0676"/>
    <w:rsid w:val="004A1F8D"/>
    <w:rsid w:val="004A2456"/>
    <w:rsid w:val="004A51A0"/>
    <w:rsid w:val="004A5651"/>
    <w:rsid w:val="004A595D"/>
    <w:rsid w:val="004A5B8C"/>
    <w:rsid w:val="004A6F9B"/>
    <w:rsid w:val="004A7CCC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8D6"/>
    <w:rsid w:val="004D5828"/>
    <w:rsid w:val="004D5DD5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05F28"/>
    <w:rsid w:val="00506344"/>
    <w:rsid w:val="005075FD"/>
    <w:rsid w:val="00510510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5EB7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57FD"/>
    <w:rsid w:val="005A71ED"/>
    <w:rsid w:val="005B062E"/>
    <w:rsid w:val="005B0EA6"/>
    <w:rsid w:val="005B1AE5"/>
    <w:rsid w:val="005B1D80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7095"/>
    <w:rsid w:val="005D00A8"/>
    <w:rsid w:val="005D1581"/>
    <w:rsid w:val="005D17E7"/>
    <w:rsid w:val="005D3C21"/>
    <w:rsid w:val="005D4517"/>
    <w:rsid w:val="005D5001"/>
    <w:rsid w:val="005D7093"/>
    <w:rsid w:val="005D70C2"/>
    <w:rsid w:val="005E13EE"/>
    <w:rsid w:val="005F0957"/>
    <w:rsid w:val="005F11C1"/>
    <w:rsid w:val="005F2447"/>
    <w:rsid w:val="005F314E"/>
    <w:rsid w:val="005F3ED4"/>
    <w:rsid w:val="005F6469"/>
    <w:rsid w:val="005F692A"/>
    <w:rsid w:val="005F795E"/>
    <w:rsid w:val="00600F38"/>
    <w:rsid w:val="00602418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C75"/>
    <w:rsid w:val="00641CDE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773DE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2385"/>
    <w:rsid w:val="006A2895"/>
    <w:rsid w:val="006A3C4C"/>
    <w:rsid w:val="006A4798"/>
    <w:rsid w:val="006A4E3D"/>
    <w:rsid w:val="006A51C3"/>
    <w:rsid w:val="006A5297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0065"/>
    <w:rsid w:val="00711825"/>
    <w:rsid w:val="007142FC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57E39"/>
    <w:rsid w:val="007605D9"/>
    <w:rsid w:val="00762D3C"/>
    <w:rsid w:val="007634C4"/>
    <w:rsid w:val="00766BF1"/>
    <w:rsid w:val="00766F17"/>
    <w:rsid w:val="0076704C"/>
    <w:rsid w:val="007673B7"/>
    <w:rsid w:val="007700C9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53D8"/>
    <w:rsid w:val="007A19C2"/>
    <w:rsid w:val="007A7703"/>
    <w:rsid w:val="007A78DF"/>
    <w:rsid w:val="007A79A2"/>
    <w:rsid w:val="007A7BEA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10FD"/>
    <w:rsid w:val="00812356"/>
    <w:rsid w:val="00812E6A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5CC"/>
    <w:rsid w:val="00852F45"/>
    <w:rsid w:val="00853F53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638A"/>
    <w:rsid w:val="008D7911"/>
    <w:rsid w:val="008E1530"/>
    <w:rsid w:val="008E19C4"/>
    <w:rsid w:val="008E223F"/>
    <w:rsid w:val="008E7748"/>
    <w:rsid w:val="008E78D1"/>
    <w:rsid w:val="008F0923"/>
    <w:rsid w:val="008F19F2"/>
    <w:rsid w:val="008F1D3B"/>
    <w:rsid w:val="008F2E98"/>
    <w:rsid w:val="008F3CA9"/>
    <w:rsid w:val="008F659D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705D9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10E03"/>
    <w:rsid w:val="00A1262B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570C7"/>
    <w:rsid w:val="00A607AB"/>
    <w:rsid w:val="00A61B8C"/>
    <w:rsid w:val="00A62D36"/>
    <w:rsid w:val="00A632ED"/>
    <w:rsid w:val="00A6536D"/>
    <w:rsid w:val="00A655AF"/>
    <w:rsid w:val="00A65A3E"/>
    <w:rsid w:val="00A70096"/>
    <w:rsid w:val="00A714D7"/>
    <w:rsid w:val="00A7326E"/>
    <w:rsid w:val="00A73793"/>
    <w:rsid w:val="00A74736"/>
    <w:rsid w:val="00A758BF"/>
    <w:rsid w:val="00A7759C"/>
    <w:rsid w:val="00A810CE"/>
    <w:rsid w:val="00A834CC"/>
    <w:rsid w:val="00A857D1"/>
    <w:rsid w:val="00A876F6"/>
    <w:rsid w:val="00A91E37"/>
    <w:rsid w:val="00A9294A"/>
    <w:rsid w:val="00A92D1C"/>
    <w:rsid w:val="00A94AA7"/>
    <w:rsid w:val="00A94EAA"/>
    <w:rsid w:val="00A96A20"/>
    <w:rsid w:val="00A97CE7"/>
    <w:rsid w:val="00AA36E0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5AE"/>
    <w:rsid w:val="00AD7B6B"/>
    <w:rsid w:val="00AD7FCC"/>
    <w:rsid w:val="00AE0AAB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77BD"/>
    <w:rsid w:val="00B20C65"/>
    <w:rsid w:val="00B21ED2"/>
    <w:rsid w:val="00B245E0"/>
    <w:rsid w:val="00B258C3"/>
    <w:rsid w:val="00B258CF"/>
    <w:rsid w:val="00B25E48"/>
    <w:rsid w:val="00B26B14"/>
    <w:rsid w:val="00B2754E"/>
    <w:rsid w:val="00B303EA"/>
    <w:rsid w:val="00B31168"/>
    <w:rsid w:val="00B31220"/>
    <w:rsid w:val="00B32D78"/>
    <w:rsid w:val="00B3306B"/>
    <w:rsid w:val="00B33E31"/>
    <w:rsid w:val="00B3698E"/>
    <w:rsid w:val="00B41AED"/>
    <w:rsid w:val="00B41C27"/>
    <w:rsid w:val="00B4222D"/>
    <w:rsid w:val="00B44CCE"/>
    <w:rsid w:val="00B45829"/>
    <w:rsid w:val="00B4788D"/>
    <w:rsid w:val="00B52C9C"/>
    <w:rsid w:val="00B5717F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A03BE"/>
    <w:rsid w:val="00BA0DD6"/>
    <w:rsid w:val="00BA1434"/>
    <w:rsid w:val="00BA1964"/>
    <w:rsid w:val="00BA1FA0"/>
    <w:rsid w:val="00BA47A9"/>
    <w:rsid w:val="00BA5C2F"/>
    <w:rsid w:val="00BA6124"/>
    <w:rsid w:val="00BA64BA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2B93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71115"/>
    <w:rsid w:val="00C71AED"/>
    <w:rsid w:val="00C75CB1"/>
    <w:rsid w:val="00C75D3C"/>
    <w:rsid w:val="00C809B6"/>
    <w:rsid w:val="00C813EE"/>
    <w:rsid w:val="00C833AB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41AD"/>
    <w:rsid w:val="00CC783D"/>
    <w:rsid w:val="00CC7D62"/>
    <w:rsid w:val="00CD01D6"/>
    <w:rsid w:val="00CD0B95"/>
    <w:rsid w:val="00CD3757"/>
    <w:rsid w:val="00CD3F0A"/>
    <w:rsid w:val="00CD4F51"/>
    <w:rsid w:val="00CD5DD9"/>
    <w:rsid w:val="00CD61AF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5E5B"/>
    <w:rsid w:val="00CF6D35"/>
    <w:rsid w:val="00CF74B4"/>
    <w:rsid w:val="00D00193"/>
    <w:rsid w:val="00D0022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2D29"/>
    <w:rsid w:val="00D62EFE"/>
    <w:rsid w:val="00D6342B"/>
    <w:rsid w:val="00D63A4D"/>
    <w:rsid w:val="00D6633F"/>
    <w:rsid w:val="00D665CE"/>
    <w:rsid w:val="00D703DE"/>
    <w:rsid w:val="00D70E9C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AB0"/>
    <w:rsid w:val="00DF4C43"/>
    <w:rsid w:val="00DF4CDE"/>
    <w:rsid w:val="00DF543E"/>
    <w:rsid w:val="00DF72B6"/>
    <w:rsid w:val="00E0123A"/>
    <w:rsid w:val="00E043CE"/>
    <w:rsid w:val="00E04C8A"/>
    <w:rsid w:val="00E05109"/>
    <w:rsid w:val="00E06BA1"/>
    <w:rsid w:val="00E07717"/>
    <w:rsid w:val="00E110CA"/>
    <w:rsid w:val="00E12705"/>
    <w:rsid w:val="00E17068"/>
    <w:rsid w:val="00E2277D"/>
    <w:rsid w:val="00E23AAC"/>
    <w:rsid w:val="00E25E53"/>
    <w:rsid w:val="00E26A34"/>
    <w:rsid w:val="00E26E1D"/>
    <w:rsid w:val="00E26F01"/>
    <w:rsid w:val="00E31B82"/>
    <w:rsid w:val="00E31D2A"/>
    <w:rsid w:val="00E32E30"/>
    <w:rsid w:val="00E343CE"/>
    <w:rsid w:val="00E34F3B"/>
    <w:rsid w:val="00E4059A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76BA"/>
    <w:rsid w:val="00F679DE"/>
    <w:rsid w:val="00F72424"/>
    <w:rsid w:val="00F737A5"/>
    <w:rsid w:val="00F73BB5"/>
    <w:rsid w:val="00F73E14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7D8E"/>
    <w:rsid w:val="00F91D21"/>
    <w:rsid w:val="00F92542"/>
    <w:rsid w:val="00F932E4"/>
    <w:rsid w:val="00F938F0"/>
    <w:rsid w:val="00F93B17"/>
    <w:rsid w:val="00F942BE"/>
    <w:rsid w:val="00F9727B"/>
    <w:rsid w:val="00FA0BB4"/>
    <w:rsid w:val="00FA28B5"/>
    <w:rsid w:val="00FA3907"/>
    <w:rsid w:val="00FA4CF1"/>
    <w:rsid w:val="00FA6658"/>
    <w:rsid w:val="00FA7267"/>
    <w:rsid w:val="00FA7FA1"/>
    <w:rsid w:val="00FB0BF9"/>
    <w:rsid w:val="00FB112E"/>
    <w:rsid w:val="00FB1286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B5DB2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0"/>
    <w:link w:val="a5"/>
    <w:uiPriority w:val="1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iPriority w:val="99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uiPriority w:val="99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99CE4-524C-417A-B89D-4003C17B2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4039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1473</cp:revision>
  <cp:lastPrinted>2026-06-17T10:33:00Z</cp:lastPrinted>
  <dcterms:created xsi:type="dcterms:W3CDTF">2023-11-20T13:40:00Z</dcterms:created>
  <dcterms:modified xsi:type="dcterms:W3CDTF">2026-06-17T10:34:00Z</dcterms:modified>
</cp:coreProperties>
</file>